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910" w:rsidRPr="004A6064" w:rsidRDefault="00206910" w:rsidP="00206910">
      <w:pPr>
        <w:suppressAutoHyphens w:val="0"/>
        <w:jc w:val="both"/>
        <w:rPr>
          <w:sz w:val="16"/>
          <w:szCs w:val="16"/>
          <w:lang w:eastAsia="pl-PL"/>
        </w:rPr>
      </w:pPr>
      <w:bookmarkStart w:id="0" w:name="_GoBack"/>
      <w:bookmarkEnd w:id="0"/>
      <w:r>
        <w:rPr>
          <w:sz w:val="16"/>
          <w:szCs w:val="16"/>
          <w:lang w:eastAsia="pl-PL"/>
        </w:rPr>
        <w:t>Projekt pozakonkursowy</w:t>
      </w:r>
      <w:r w:rsidRPr="004A6064">
        <w:rPr>
          <w:sz w:val="16"/>
          <w:szCs w:val="16"/>
          <w:lang w:eastAsia="pl-PL"/>
        </w:rPr>
        <w:t xml:space="preserve"> pt.</w:t>
      </w:r>
      <w:r w:rsidRPr="004A6064">
        <w:rPr>
          <w:b/>
          <w:sz w:val="16"/>
          <w:szCs w:val="16"/>
          <w:lang w:eastAsia="pl-PL"/>
        </w:rPr>
        <w:t xml:space="preserve"> „</w:t>
      </w:r>
      <w:r w:rsidRPr="004A6064">
        <w:rPr>
          <w:b/>
          <w:noProof/>
          <w:sz w:val="16"/>
          <w:szCs w:val="16"/>
          <w:lang w:eastAsia="pl-PL"/>
        </w:rPr>
        <w:t>Aktywizacja – krokiem w stronę pracy edycja V</w:t>
      </w:r>
      <w:r>
        <w:rPr>
          <w:b/>
          <w:noProof/>
          <w:sz w:val="16"/>
          <w:szCs w:val="16"/>
          <w:lang w:eastAsia="pl-PL"/>
        </w:rPr>
        <w:t>I</w:t>
      </w:r>
      <w:r w:rsidRPr="004A6064">
        <w:rPr>
          <w:b/>
          <w:noProof/>
          <w:sz w:val="16"/>
          <w:szCs w:val="16"/>
          <w:lang w:eastAsia="pl-PL"/>
        </w:rPr>
        <w:t>I”</w:t>
      </w:r>
      <w:r w:rsidRPr="004A6064">
        <w:rPr>
          <w:b/>
          <w:sz w:val="16"/>
          <w:szCs w:val="16"/>
          <w:lang w:eastAsia="pl-PL"/>
        </w:rPr>
        <w:t xml:space="preserve"> </w:t>
      </w:r>
      <w:r w:rsidRPr="004A6064">
        <w:rPr>
          <w:sz w:val="16"/>
          <w:szCs w:val="16"/>
          <w:lang w:eastAsia="pl-PL"/>
        </w:rPr>
        <w:t>finansowan</w:t>
      </w:r>
      <w:r>
        <w:rPr>
          <w:sz w:val="16"/>
          <w:szCs w:val="16"/>
          <w:lang w:eastAsia="pl-PL"/>
        </w:rPr>
        <w:t>y</w:t>
      </w:r>
      <w:r w:rsidRPr="004A6064">
        <w:rPr>
          <w:sz w:val="16"/>
          <w:szCs w:val="16"/>
          <w:lang w:eastAsia="pl-PL"/>
        </w:rPr>
        <w:t xml:space="preserve"> ze środków Funduszu Pracy</w:t>
      </w:r>
      <w:r w:rsidRPr="004A6064">
        <w:rPr>
          <w:b/>
          <w:sz w:val="16"/>
          <w:szCs w:val="16"/>
          <w:lang w:eastAsia="pl-PL"/>
        </w:rPr>
        <w:t xml:space="preserve"> </w:t>
      </w:r>
      <w:r w:rsidRPr="004A6064">
        <w:rPr>
          <w:sz w:val="16"/>
          <w:szCs w:val="16"/>
          <w:lang w:eastAsia="pl-PL"/>
        </w:rPr>
        <w:t xml:space="preserve">w ramach Regionalnego Programu Operacyjnego Województwa Lubelskiego 2014-2020, współfinansowanego ze środków Unii Europejskiej w ramach Europejskiego Funduszu Społecznego, Oś Priorytetowa 9 Rynek pracy, Działanie 9.2 </w:t>
      </w:r>
      <w:r w:rsidRPr="004A6064">
        <w:rPr>
          <w:iCs/>
          <w:sz w:val="16"/>
          <w:szCs w:val="16"/>
          <w:lang w:eastAsia="pl-PL"/>
        </w:rPr>
        <w:t>Aktywizacja zawodowa - projekty PUP</w:t>
      </w:r>
      <w:r w:rsidR="00141369">
        <w:rPr>
          <w:i/>
          <w:sz w:val="16"/>
          <w:szCs w:val="16"/>
          <w:lang w:eastAsia="pl-PL"/>
        </w:rPr>
        <w:t>.</w:t>
      </w:r>
    </w:p>
    <w:p w:rsidR="00BA70DE" w:rsidRDefault="00BA70DE" w:rsidP="00FE637C">
      <w:pPr>
        <w:pStyle w:val="Nagwek5"/>
      </w:pPr>
    </w:p>
    <w:p w:rsidR="00BA70DE" w:rsidRPr="00A033EA" w:rsidRDefault="00BA70DE" w:rsidP="00BA70DE">
      <w:pPr>
        <w:shd w:val="clear" w:color="auto" w:fill="FFFFFF"/>
        <w:jc w:val="right"/>
        <w:rPr>
          <w:bCs/>
          <w:color w:val="FF0000"/>
        </w:rPr>
      </w:pPr>
      <w:r w:rsidRPr="00A033EA">
        <w:rPr>
          <w:bCs/>
          <w:color w:val="FF0000"/>
        </w:rPr>
        <w:t xml:space="preserve">(Powinien być wypełniony na komputerze, </w:t>
      </w:r>
    </w:p>
    <w:p w:rsidR="00BA70DE" w:rsidRPr="00A033EA" w:rsidRDefault="00BA70DE" w:rsidP="00BA70DE">
      <w:pPr>
        <w:shd w:val="clear" w:color="auto" w:fill="FFFFFF"/>
        <w:jc w:val="right"/>
        <w:rPr>
          <w:bCs/>
          <w:color w:val="FF0000"/>
        </w:rPr>
      </w:pPr>
      <w:r w:rsidRPr="00A033EA">
        <w:rPr>
          <w:bCs/>
          <w:color w:val="FF0000"/>
        </w:rPr>
        <w:t xml:space="preserve">w miarę potrzeb należy powiększyć </w:t>
      </w:r>
    </w:p>
    <w:p w:rsidR="00BA70DE" w:rsidRPr="00A033EA" w:rsidRDefault="00BA70DE" w:rsidP="00BA70DE">
      <w:pPr>
        <w:shd w:val="clear" w:color="auto" w:fill="FFFFFF"/>
        <w:jc w:val="right"/>
        <w:rPr>
          <w:bCs/>
          <w:color w:val="FF0000"/>
        </w:rPr>
      </w:pPr>
      <w:r w:rsidRPr="00A033EA">
        <w:rPr>
          <w:bCs/>
          <w:color w:val="FF0000"/>
        </w:rPr>
        <w:t>poszczególne sekcje/rubryki wniosku)</w:t>
      </w:r>
    </w:p>
    <w:p w:rsidR="00BA70DE" w:rsidRDefault="00BA70DE"/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8"/>
      </w:tblGrid>
      <w:tr w:rsidR="00BD0F53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9288" w:type="dxa"/>
            <w:vAlign w:val="center"/>
          </w:tcPr>
          <w:p w:rsidR="00BD0F53" w:rsidRPr="003D7926" w:rsidRDefault="00BD0F53" w:rsidP="00B14187">
            <w:pPr>
              <w:jc w:val="center"/>
              <w:rPr>
                <w:b/>
                <w:sz w:val="30"/>
                <w:szCs w:val="30"/>
              </w:rPr>
            </w:pPr>
            <w:r w:rsidRPr="003D7926">
              <w:rPr>
                <w:b/>
                <w:sz w:val="30"/>
                <w:szCs w:val="30"/>
              </w:rPr>
              <w:t>Wniosek o dofinansowanie na podjęcie działalności gospodarczej</w:t>
            </w:r>
          </w:p>
          <w:p w:rsidR="00BD0F53" w:rsidRDefault="00BD0F53" w:rsidP="00B1418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Powiatowy Urząd Pracy w Zamościu</w:t>
            </w:r>
          </w:p>
        </w:tc>
      </w:tr>
    </w:tbl>
    <w:p w:rsidR="00A0422B" w:rsidRPr="00A0422B" w:rsidRDefault="00A0422B" w:rsidP="00A0422B">
      <w:pPr>
        <w:rPr>
          <w:vanish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700"/>
        <w:gridCol w:w="360"/>
        <w:gridCol w:w="883"/>
        <w:gridCol w:w="1097"/>
        <w:gridCol w:w="2520"/>
      </w:tblGrid>
      <w:tr w:rsidR="00C70694" w:rsidTr="00A0422B">
        <w:trPr>
          <w:trHeight w:val="496"/>
        </w:trPr>
        <w:tc>
          <w:tcPr>
            <w:tcW w:w="9288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C70694" w:rsidRPr="00A0422B" w:rsidRDefault="00BD0F53" w:rsidP="00BA70DE">
            <w:pPr>
              <w:rPr>
                <w:b/>
                <w:bCs/>
                <w:sz w:val="24"/>
                <w:szCs w:val="24"/>
              </w:rPr>
            </w:pPr>
            <w:r w:rsidRPr="00A0422B">
              <w:rPr>
                <w:b/>
                <w:bCs/>
                <w:sz w:val="24"/>
                <w:szCs w:val="24"/>
              </w:rPr>
              <w:t xml:space="preserve">1. </w:t>
            </w:r>
            <w:r w:rsidR="00C70694" w:rsidRPr="00A0422B">
              <w:rPr>
                <w:b/>
                <w:bCs/>
                <w:sz w:val="24"/>
                <w:szCs w:val="24"/>
              </w:rPr>
              <w:t>Dane wnioskodawcy</w:t>
            </w:r>
          </w:p>
        </w:tc>
      </w:tr>
      <w:tr w:rsidR="00A033EA" w:rsidTr="00A0422B">
        <w:trPr>
          <w:trHeight w:val="352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Nazwisko i imię</w:t>
            </w:r>
            <w:r w:rsidR="00B14187">
              <w:t>:</w:t>
            </w:r>
          </w:p>
        </w:tc>
        <w:tc>
          <w:tcPr>
            <w:tcW w:w="3943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EA" w:rsidRDefault="00A033EA" w:rsidP="00857D91"/>
        </w:tc>
        <w:tc>
          <w:tcPr>
            <w:tcW w:w="10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EA" w:rsidRDefault="00A033EA" w:rsidP="00A033EA">
            <w:r>
              <w:t xml:space="preserve">Imię </w:t>
            </w:r>
            <w:r w:rsidR="00B14187">
              <w:t>ojca: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EA" w:rsidRDefault="00A033EA" w:rsidP="00A033EA"/>
        </w:tc>
      </w:tr>
      <w:tr w:rsidR="00B14187" w:rsidTr="00A0422B">
        <w:trPr>
          <w:trHeight w:val="362"/>
        </w:trPr>
        <w:tc>
          <w:tcPr>
            <w:tcW w:w="1728" w:type="dxa"/>
            <w:shd w:val="clear" w:color="auto" w:fill="auto"/>
            <w:vAlign w:val="center"/>
          </w:tcPr>
          <w:p w:rsidR="00B14187" w:rsidRDefault="00B14187" w:rsidP="00857D91">
            <w:r>
              <w:t>Data urodzenia:</w:t>
            </w:r>
          </w:p>
        </w:tc>
        <w:tc>
          <w:tcPr>
            <w:tcW w:w="7560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4187" w:rsidRDefault="00B14187" w:rsidP="00857D91"/>
        </w:tc>
      </w:tr>
      <w:tr w:rsidR="00A033EA" w:rsidTr="00A0422B">
        <w:trPr>
          <w:trHeight w:val="362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Stan cywilny</w:t>
            </w:r>
            <w:r w:rsidR="00B14187">
              <w:t>: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A033EA" w:rsidRDefault="00A033EA" w:rsidP="00857D91"/>
        </w:tc>
        <w:tc>
          <w:tcPr>
            <w:tcW w:w="883" w:type="dxa"/>
            <w:shd w:val="clear" w:color="auto" w:fill="auto"/>
            <w:vAlign w:val="center"/>
          </w:tcPr>
          <w:p w:rsidR="00A033EA" w:rsidRDefault="00A033EA" w:rsidP="00857D91">
            <w:r>
              <w:t>Zawód</w:t>
            </w:r>
            <w:r w:rsidR="00B14187">
              <w:t>:</w:t>
            </w:r>
          </w:p>
        </w:tc>
        <w:tc>
          <w:tcPr>
            <w:tcW w:w="361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529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Dokładny adres</w:t>
            </w:r>
            <w:r w:rsidR="00B14187">
              <w:t>:</w:t>
            </w:r>
          </w:p>
        </w:tc>
        <w:tc>
          <w:tcPr>
            <w:tcW w:w="7560" w:type="dxa"/>
            <w:gridSpan w:val="5"/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351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Nr. telefonu</w:t>
            </w:r>
            <w:r w:rsidR="00B14187">
              <w:t>:</w:t>
            </w:r>
          </w:p>
        </w:tc>
        <w:tc>
          <w:tcPr>
            <w:tcW w:w="7560" w:type="dxa"/>
            <w:gridSpan w:val="5"/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388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Seria i nr dowodu osobistego</w:t>
            </w:r>
            <w:r w:rsidR="00B14187">
              <w:t>: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A033EA" w:rsidRDefault="00A033EA" w:rsidP="00857D91"/>
        </w:tc>
        <w:tc>
          <w:tcPr>
            <w:tcW w:w="1243" w:type="dxa"/>
            <w:gridSpan w:val="2"/>
            <w:shd w:val="clear" w:color="auto" w:fill="auto"/>
            <w:vAlign w:val="center"/>
          </w:tcPr>
          <w:p w:rsidR="00A033EA" w:rsidRDefault="00A033EA" w:rsidP="00857D91">
            <w:r>
              <w:t>wyd. przez</w:t>
            </w:r>
            <w:r w:rsidR="00B14187">
              <w:t>:</w:t>
            </w:r>
          </w:p>
        </w:tc>
        <w:tc>
          <w:tcPr>
            <w:tcW w:w="3617" w:type="dxa"/>
            <w:gridSpan w:val="2"/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356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w dniu</w:t>
            </w:r>
            <w:r w:rsidR="00B14187">
              <w:t>: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A033EA" w:rsidRDefault="00A033EA" w:rsidP="00857D91"/>
        </w:tc>
        <w:tc>
          <w:tcPr>
            <w:tcW w:w="1243" w:type="dxa"/>
            <w:gridSpan w:val="2"/>
            <w:shd w:val="clear" w:color="auto" w:fill="auto"/>
            <w:vAlign w:val="center"/>
          </w:tcPr>
          <w:p w:rsidR="00A033EA" w:rsidRDefault="00A033EA" w:rsidP="00857D91">
            <w:r>
              <w:t>NIP</w:t>
            </w:r>
          </w:p>
        </w:tc>
        <w:tc>
          <w:tcPr>
            <w:tcW w:w="3617" w:type="dxa"/>
            <w:gridSpan w:val="2"/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352"/>
        </w:trPr>
        <w:tc>
          <w:tcPr>
            <w:tcW w:w="1728" w:type="dxa"/>
            <w:shd w:val="clear" w:color="auto" w:fill="auto"/>
            <w:vAlign w:val="center"/>
          </w:tcPr>
          <w:p w:rsidR="00A033EA" w:rsidRDefault="00A033EA" w:rsidP="00857D91">
            <w:r>
              <w:t>PESEL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A033EA" w:rsidRDefault="00A033EA" w:rsidP="00857D91"/>
        </w:tc>
        <w:tc>
          <w:tcPr>
            <w:tcW w:w="1243" w:type="dxa"/>
            <w:gridSpan w:val="2"/>
            <w:shd w:val="clear" w:color="auto" w:fill="auto"/>
            <w:vAlign w:val="center"/>
          </w:tcPr>
          <w:p w:rsidR="00A033EA" w:rsidRDefault="00A033EA" w:rsidP="00857D91">
            <w:r>
              <w:t>E-mail</w:t>
            </w:r>
            <w:r w:rsidR="00B14187">
              <w:t>:</w:t>
            </w:r>
          </w:p>
        </w:tc>
        <w:tc>
          <w:tcPr>
            <w:tcW w:w="3617" w:type="dxa"/>
            <w:gridSpan w:val="2"/>
            <w:shd w:val="clear" w:color="auto" w:fill="auto"/>
            <w:vAlign w:val="center"/>
          </w:tcPr>
          <w:p w:rsidR="00A033EA" w:rsidRDefault="00A033EA" w:rsidP="00857D91"/>
        </w:tc>
      </w:tr>
      <w:tr w:rsidR="00F27411" w:rsidTr="00A0422B">
        <w:trPr>
          <w:trHeight w:val="837"/>
        </w:trPr>
        <w:tc>
          <w:tcPr>
            <w:tcW w:w="4428" w:type="dxa"/>
            <w:gridSpan w:val="2"/>
            <w:shd w:val="clear" w:color="auto" w:fill="auto"/>
            <w:vAlign w:val="center"/>
          </w:tcPr>
          <w:p w:rsidR="00F27411" w:rsidRDefault="00F27411" w:rsidP="00857D91">
            <w:r>
              <w:t>Wnioskowana kwota dofinansowania</w:t>
            </w:r>
          </w:p>
        </w:tc>
        <w:tc>
          <w:tcPr>
            <w:tcW w:w="4860" w:type="dxa"/>
            <w:gridSpan w:val="4"/>
            <w:shd w:val="clear" w:color="auto" w:fill="auto"/>
            <w:vAlign w:val="center"/>
          </w:tcPr>
          <w:p w:rsidR="00F27411" w:rsidRDefault="00F27411" w:rsidP="00857D91"/>
        </w:tc>
      </w:tr>
      <w:tr w:rsidR="00A033EA" w:rsidTr="00A0422B">
        <w:trPr>
          <w:trHeight w:val="524"/>
        </w:trPr>
        <w:tc>
          <w:tcPr>
            <w:tcW w:w="4428" w:type="dxa"/>
            <w:gridSpan w:val="2"/>
            <w:shd w:val="clear" w:color="auto" w:fill="auto"/>
            <w:vAlign w:val="center"/>
          </w:tcPr>
          <w:p w:rsidR="00A033EA" w:rsidRDefault="00A033EA" w:rsidP="00857D91">
            <w:r>
              <w:t xml:space="preserve">Symbol </w:t>
            </w:r>
            <w:r w:rsidR="00141369">
              <w:t xml:space="preserve">i przedmiot planowanej działalności gospodarczej według </w:t>
            </w:r>
            <w:r>
              <w:t>Polsk</w:t>
            </w:r>
            <w:r w:rsidR="00141369">
              <w:t>iej</w:t>
            </w:r>
            <w:r>
              <w:t xml:space="preserve"> Klasyfikacj</w:t>
            </w:r>
            <w:r w:rsidR="00141369">
              <w:t xml:space="preserve">i </w:t>
            </w:r>
            <w:r>
              <w:t xml:space="preserve">Działalności (PKD) </w:t>
            </w:r>
            <w:r w:rsidR="00141369">
              <w:t>na poziomie podklasy</w:t>
            </w:r>
          </w:p>
        </w:tc>
        <w:tc>
          <w:tcPr>
            <w:tcW w:w="4860" w:type="dxa"/>
            <w:gridSpan w:val="4"/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597"/>
        </w:trPr>
        <w:tc>
          <w:tcPr>
            <w:tcW w:w="4428" w:type="dxa"/>
            <w:gridSpan w:val="2"/>
            <w:shd w:val="clear" w:color="auto" w:fill="auto"/>
            <w:vAlign w:val="center"/>
          </w:tcPr>
          <w:p w:rsidR="00A033EA" w:rsidRDefault="00A033EA" w:rsidP="00857D91">
            <w:r>
              <w:t>Adres siedziby działalności</w:t>
            </w:r>
          </w:p>
        </w:tc>
        <w:tc>
          <w:tcPr>
            <w:tcW w:w="4860" w:type="dxa"/>
            <w:gridSpan w:val="4"/>
            <w:shd w:val="clear" w:color="auto" w:fill="auto"/>
            <w:vAlign w:val="center"/>
          </w:tcPr>
          <w:p w:rsidR="00A033EA" w:rsidRDefault="00A033EA" w:rsidP="00857D91"/>
        </w:tc>
      </w:tr>
      <w:tr w:rsidR="00A033EA" w:rsidTr="00A0422B">
        <w:trPr>
          <w:trHeight w:val="492"/>
        </w:trPr>
        <w:tc>
          <w:tcPr>
            <w:tcW w:w="4428" w:type="dxa"/>
            <w:gridSpan w:val="2"/>
            <w:shd w:val="clear" w:color="auto" w:fill="auto"/>
            <w:vAlign w:val="center"/>
          </w:tcPr>
          <w:p w:rsidR="00A033EA" w:rsidRDefault="00A033EA" w:rsidP="00857D91">
            <w:r>
              <w:t>Lokal stanowiący własność lub wynajem</w:t>
            </w:r>
          </w:p>
        </w:tc>
        <w:tc>
          <w:tcPr>
            <w:tcW w:w="4860" w:type="dxa"/>
            <w:gridSpan w:val="4"/>
            <w:shd w:val="clear" w:color="auto" w:fill="auto"/>
            <w:vAlign w:val="center"/>
          </w:tcPr>
          <w:p w:rsidR="00A033EA" w:rsidRDefault="00A033EA" w:rsidP="00857D91"/>
        </w:tc>
      </w:tr>
    </w:tbl>
    <w:p w:rsidR="00857D91" w:rsidRDefault="00857D91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220"/>
        <w:gridCol w:w="1620"/>
        <w:gridCol w:w="1800"/>
      </w:tblGrid>
      <w:tr w:rsidR="00857D91" w:rsidTr="00A0422B">
        <w:trPr>
          <w:trHeight w:val="508"/>
        </w:trPr>
        <w:tc>
          <w:tcPr>
            <w:tcW w:w="9288" w:type="dxa"/>
            <w:gridSpan w:val="4"/>
            <w:shd w:val="clear" w:color="auto" w:fill="auto"/>
            <w:vAlign w:val="center"/>
          </w:tcPr>
          <w:p w:rsidR="00857D91" w:rsidRPr="00A0422B" w:rsidRDefault="00BD0F53" w:rsidP="00BA70DE">
            <w:pPr>
              <w:rPr>
                <w:b/>
                <w:bCs/>
                <w:sz w:val="24"/>
                <w:szCs w:val="24"/>
              </w:rPr>
            </w:pPr>
            <w:r w:rsidRPr="00A0422B">
              <w:rPr>
                <w:b/>
                <w:bCs/>
                <w:sz w:val="24"/>
                <w:szCs w:val="24"/>
              </w:rPr>
              <w:t xml:space="preserve">2. </w:t>
            </w:r>
            <w:r w:rsidR="00857D91" w:rsidRPr="00A0422B">
              <w:rPr>
                <w:b/>
                <w:bCs/>
                <w:sz w:val="24"/>
                <w:szCs w:val="24"/>
              </w:rPr>
              <w:t>Kalkulacja kosztów związana z podjęciem działalności gospodarczej</w:t>
            </w:r>
          </w:p>
        </w:tc>
      </w:tr>
      <w:tr w:rsidR="00857D91" w:rsidTr="00A0422B">
        <w:tc>
          <w:tcPr>
            <w:tcW w:w="648" w:type="dxa"/>
            <w:shd w:val="clear" w:color="auto" w:fill="auto"/>
          </w:tcPr>
          <w:p w:rsidR="00857D91" w:rsidRPr="00A0422B" w:rsidRDefault="00857D91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857D91" w:rsidRPr="00A0422B" w:rsidRDefault="00857D91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857D91" w:rsidRPr="00A0422B" w:rsidRDefault="00857D91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857D91" w:rsidRPr="00A0422B" w:rsidRDefault="00857D91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4</w:t>
            </w:r>
          </w:p>
        </w:tc>
      </w:tr>
      <w:tr w:rsidR="00857D91" w:rsidTr="00A0422B">
        <w:trPr>
          <w:trHeight w:val="693"/>
        </w:trPr>
        <w:tc>
          <w:tcPr>
            <w:tcW w:w="648" w:type="dxa"/>
            <w:shd w:val="clear" w:color="auto" w:fill="auto"/>
            <w:vAlign w:val="center"/>
          </w:tcPr>
          <w:p w:rsidR="00857D91" w:rsidRDefault="00857D91" w:rsidP="00A0422B">
            <w:pPr>
              <w:jc w:val="center"/>
            </w:pPr>
            <w:r>
              <w:t>Lp.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B236E" w:rsidRDefault="00857D91" w:rsidP="00A0422B">
            <w:pPr>
              <w:jc w:val="both"/>
            </w:pPr>
            <w:r>
              <w:t xml:space="preserve">Urządzenia, maszyny, surowce, towary, inne zakupy </w:t>
            </w:r>
          </w:p>
          <w:p w:rsidR="00857D91" w:rsidRDefault="00857D91" w:rsidP="00A0422B">
            <w:pPr>
              <w:jc w:val="both"/>
            </w:pPr>
            <w:r>
              <w:t>i przedsięwzięcia konieczne do rozpoczęcia działalnoś</w:t>
            </w:r>
            <w:r w:rsidR="000577D5">
              <w:t>ci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57D91" w:rsidRDefault="00857D91" w:rsidP="00A0422B">
            <w:pPr>
              <w:jc w:val="center"/>
            </w:pPr>
            <w:r>
              <w:t>Kwota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57D91" w:rsidRDefault="000577D5" w:rsidP="00A0422B">
            <w:pPr>
              <w:jc w:val="center"/>
            </w:pPr>
            <w:r>
              <w:t>Źródło finansowania</w:t>
            </w:r>
          </w:p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10C06">
            <w:r>
              <w:t>1.</w:t>
            </w:r>
          </w:p>
        </w:tc>
        <w:tc>
          <w:tcPr>
            <w:tcW w:w="5220" w:type="dxa"/>
            <w:shd w:val="clear" w:color="auto" w:fill="auto"/>
          </w:tcPr>
          <w:p w:rsidR="000577D5" w:rsidRDefault="000577D5"/>
        </w:tc>
        <w:tc>
          <w:tcPr>
            <w:tcW w:w="1620" w:type="dxa"/>
            <w:shd w:val="clear" w:color="auto" w:fill="auto"/>
          </w:tcPr>
          <w:p w:rsidR="000577D5" w:rsidRDefault="000577D5"/>
        </w:tc>
        <w:tc>
          <w:tcPr>
            <w:tcW w:w="180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10C06">
            <w:r>
              <w:t>2.</w:t>
            </w:r>
          </w:p>
        </w:tc>
        <w:tc>
          <w:tcPr>
            <w:tcW w:w="5220" w:type="dxa"/>
            <w:shd w:val="clear" w:color="auto" w:fill="auto"/>
          </w:tcPr>
          <w:p w:rsidR="000577D5" w:rsidRDefault="000577D5"/>
        </w:tc>
        <w:tc>
          <w:tcPr>
            <w:tcW w:w="1620" w:type="dxa"/>
            <w:shd w:val="clear" w:color="auto" w:fill="auto"/>
          </w:tcPr>
          <w:p w:rsidR="000577D5" w:rsidRDefault="000577D5"/>
        </w:tc>
        <w:tc>
          <w:tcPr>
            <w:tcW w:w="180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10C06">
            <w:r>
              <w:t>n</w:t>
            </w:r>
          </w:p>
        </w:tc>
        <w:tc>
          <w:tcPr>
            <w:tcW w:w="5220" w:type="dxa"/>
            <w:shd w:val="clear" w:color="auto" w:fill="auto"/>
          </w:tcPr>
          <w:p w:rsidR="000577D5" w:rsidRDefault="000577D5"/>
        </w:tc>
        <w:tc>
          <w:tcPr>
            <w:tcW w:w="1620" w:type="dxa"/>
            <w:shd w:val="clear" w:color="auto" w:fill="auto"/>
          </w:tcPr>
          <w:p w:rsidR="000577D5" w:rsidRDefault="000577D5"/>
        </w:tc>
        <w:tc>
          <w:tcPr>
            <w:tcW w:w="1800" w:type="dxa"/>
            <w:shd w:val="clear" w:color="auto" w:fill="auto"/>
          </w:tcPr>
          <w:p w:rsidR="000577D5" w:rsidRDefault="000577D5"/>
        </w:tc>
      </w:tr>
      <w:tr w:rsidR="000577D5" w:rsidTr="00A0422B">
        <w:trPr>
          <w:trHeight w:val="524"/>
        </w:trPr>
        <w:tc>
          <w:tcPr>
            <w:tcW w:w="5868" w:type="dxa"/>
            <w:gridSpan w:val="2"/>
            <w:shd w:val="clear" w:color="auto" w:fill="auto"/>
            <w:vAlign w:val="center"/>
          </w:tcPr>
          <w:p w:rsidR="000577D5" w:rsidRDefault="000577D5" w:rsidP="00B95B3E">
            <w:r>
              <w:t>Ogółem kwota</w:t>
            </w:r>
          </w:p>
        </w:tc>
        <w:tc>
          <w:tcPr>
            <w:tcW w:w="3420" w:type="dxa"/>
            <w:gridSpan w:val="2"/>
            <w:shd w:val="clear" w:color="auto" w:fill="auto"/>
            <w:vAlign w:val="center"/>
          </w:tcPr>
          <w:p w:rsidR="000577D5" w:rsidRDefault="000577D5" w:rsidP="00B95B3E"/>
        </w:tc>
      </w:tr>
    </w:tbl>
    <w:p w:rsidR="00857D91" w:rsidRDefault="00857D91"/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1830"/>
      </w:tblGrid>
      <w:tr w:rsidR="000577D5" w:rsidTr="001F6115">
        <w:trPr>
          <w:trHeight w:val="243"/>
        </w:trPr>
        <w:tc>
          <w:tcPr>
            <w:tcW w:w="9318" w:type="dxa"/>
            <w:gridSpan w:val="3"/>
            <w:shd w:val="clear" w:color="auto" w:fill="auto"/>
            <w:vAlign w:val="center"/>
          </w:tcPr>
          <w:p w:rsidR="000577D5" w:rsidRPr="00A0422B" w:rsidRDefault="00BD0F53" w:rsidP="003D7926">
            <w:pPr>
              <w:rPr>
                <w:b/>
                <w:bCs/>
                <w:sz w:val="24"/>
                <w:szCs w:val="24"/>
              </w:rPr>
            </w:pPr>
            <w:r w:rsidRPr="00A0422B">
              <w:rPr>
                <w:b/>
                <w:bCs/>
                <w:sz w:val="24"/>
                <w:szCs w:val="24"/>
              </w:rPr>
              <w:t xml:space="preserve">3. </w:t>
            </w:r>
            <w:r w:rsidR="000577D5" w:rsidRPr="00A0422B">
              <w:rPr>
                <w:b/>
                <w:bCs/>
                <w:sz w:val="24"/>
                <w:szCs w:val="24"/>
              </w:rPr>
              <w:t>Szczegółowa specyfikacja wydatków do poniesienia w ramach dofinansowania</w:t>
            </w:r>
          </w:p>
          <w:p w:rsidR="00FF37A3" w:rsidRPr="001F6115" w:rsidRDefault="00213D7B" w:rsidP="00FF37A3">
            <w:pPr>
              <w:suppressAutoHyphens w:val="0"/>
              <w:jc w:val="both"/>
              <w:rPr>
                <w:i/>
                <w:sz w:val="16"/>
                <w:szCs w:val="16"/>
                <w:lang w:eastAsia="pl-PL"/>
              </w:rPr>
            </w:pPr>
            <w:r w:rsidRPr="00A0422B">
              <w:rPr>
                <w:b/>
                <w:bCs/>
                <w:sz w:val="24"/>
                <w:szCs w:val="24"/>
              </w:rPr>
              <w:t xml:space="preserve">    </w:t>
            </w:r>
            <w:r w:rsidRPr="00FF37A3">
              <w:rPr>
                <w:i/>
                <w:iCs/>
                <w:sz w:val="16"/>
                <w:szCs w:val="16"/>
              </w:rPr>
              <w:t xml:space="preserve">(kwota nie może być większa niż </w:t>
            </w:r>
            <w:r w:rsidR="003861FB">
              <w:rPr>
                <w:i/>
                <w:iCs/>
                <w:sz w:val="16"/>
                <w:szCs w:val="16"/>
              </w:rPr>
              <w:t>32</w:t>
            </w:r>
            <w:r w:rsidR="001F6115">
              <w:rPr>
                <w:i/>
                <w:iCs/>
                <w:sz w:val="16"/>
                <w:szCs w:val="16"/>
              </w:rPr>
              <w:t> </w:t>
            </w:r>
            <w:r w:rsidRPr="00FF37A3">
              <w:rPr>
                <w:i/>
                <w:iCs/>
                <w:sz w:val="16"/>
                <w:szCs w:val="16"/>
              </w:rPr>
              <w:t>000</w:t>
            </w:r>
            <w:r w:rsidR="001F6115">
              <w:rPr>
                <w:i/>
                <w:iCs/>
                <w:sz w:val="16"/>
                <w:szCs w:val="16"/>
              </w:rPr>
              <w:t xml:space="preserve"> </w:t>
            </w:r>
            <w:r w:rsidRPr="00FF37A3">
              <w:rPr>
                <w:i/>
                <w:iCs/>
                <w:sz w:val="16"/>
                <w:szCs w:val="16"/>
              </w:rPr>
              <w:t>zł</w:t>
            </w:r>
            <w:r w:rsidR="00EE2445" w:rsidRPr="00FF37A3">
              <w:rPr>
                <w:i/>
                <w:iCs/>
                <w:sz w:val="16"/>
                <w:szCs w:val="16"/>
              </w:rPr>
              <w:t xml:space="preserve"> </w:t>
            </w:r>
            <w:r w:rsidR="005C5EC8" w:rsidRPr="00FF37A3">
              <w:rPr>
                <w:i/>
                <w:iCs/>
                <w:sz w:val="16"/>
                <w:szCs w:val="16"/>
              </w:rPr>
              <w:t xml:space="preserve">w przypadku dofinansowania </w:t>
            </w:r>
            <w:r w:rsidR="0052375E" w:rsidRPr="00FF37A3">
              <w:rPr>
                <w:i/>
                <w:sz w:val="16"/>
                <w:szCs w:val="16"/>
              </w:rPr>
              <w:t>w ramach projektu pozakonkursowego pt</w:t>
            </w:r>
            <w:r w:rsidR="00206910" w:rsidRPr="00FF37A3">
              <w:rPr>
                <w:sz w:val="16"/>
                <w:szCs w:val="16"/>
                <w:lang w:eastAsia="pl-PL"/>
              </w:rPr>
              <w:t>.</w:t>
            </w:r>
            <w:r w:rsidR="00206910" w:rsidRPr="00FF37A3">
              <w:rPr>
                <w:b/>
                <w:sz w:val="16"/>
                <w:szCs w:val="16"/>
                <w:lang w:eastAsia="pl-PL"/>
              </w:rPr>
              <w:t xml:space="preserve"> „</w:t>
            </w:r>
            <w:r w:rsidR="00206910" w:rsidRPr="00FF37A3">
              <w:rPr>
                <w:b/>
                <w:noProof/>
                <w:sz w:val="16"/>
                <w:szCs w:val="16"/>
                <w:lang w:eastAsia="pl-PL"/>
              </w:rPr>
              <w:t>Aktywizacja – krokiem w stronę pracy edycja VII”</w:t>
            </w:r>
            <w:r w:rsidR="00206910" w:rsidRPr="00FF37A3">
              <w:rPr>
                <w:b/>
                <w:sz w:val="16"/>
                <w:szCs w:val="16"/>
                <w:lang w:eastAsia="pl-PL"/>
              </w:rPr>
              <w:t xml:space="preserve"> </w:t>
            </w:r>
            <w:r w:rsidR="00206910" w:rsidRPr="00FF37A3">
              <w:rPr>
                <w:sz w:val="16"/>
                <w:szCs w:val="16"/>
                <w:lang w:eastAsia="pl-PL"/>
              </w:rPr>
              <w:t>finansowan</w:t>
            </w:r>
            <w:r w:rsidR="00FF37A3">
              <w:rPr>
                <w:sz w:val="16"/>
                <w:szCs w:val="16"/>
                <w:lang w:eastAsia="pl-PL"/>
              </w:rPr>
              <w:t>ego</w:t>
            </w:r>
            <w:r w:rsidR="00206910" w:rsidRPr="00FF37A3">
              <w:rPr>
                <w:sz w:val="16"/>
                <w:szCs w:val="16"/>
                <w:lang w:eastAsia="pl-PL"/>
              </w:rPr>
              <w:t xml:space="preserve"> ze środków Funduszu Pracy</w:t>
            </w:r>
            <w:r w:rsidR="00206910" w:rsidRPr="00FF37A3">
              <w:rPr>
                <w:b/>
                <w:sz w:val="16"/>
                <w:szCs w:val="16"/>
                <w:lang w:eastAsia="pl-PL"/>
              </w:rPr>
              <w:t xml:space="preserve"> </w:t>
            </w:r>
            <w:r w:rsidR="00206910" w:rsidRPr="00FF37A3">
              <w:rPr>
                <w:sz w:val="16"/>
                <w:szCs w:val="16"/>
                <w:lang w:eastAsia="pl-PL"/>
              </w:rPr>
              <w:t xml:space="preserve">w ramach Regionalnego Programu Operacyjnego Województwa </w:t>
            </w:r>
            <w:r w:rsidR="00206910" w:rsidRPr="00FF37A3">
              <w:rPr>
                <w:sz w:val="16"/>
                <w:szCs w:val="16"/>
                <w:lang w:eastAsia="pl-PL"/>
              </w:rPr>
              <w:lastRenderedPageBreak/>
              <w:t xml:space="preserve">Lubelskiego 2014-2020, współfinansowanego ze środków Unii Europejskiej w ramach Europejskiego Funduszu Społecznego, Oś Priorytetowa 9 Rynek pracy, Działanie 9.2 </w:t>
            </w:r>
            <w:r w:rsidR="00206910" w:rsidRPr="00FF37A3">
              <w:rPr>
                <w:iCs/>
                <w:sz w:val="16"/>
                <w:szCs w:val="16"/>
                <w:lang w:eastAsia="pl-PL"/>
              </w:rPr>
              <w:t>Aktywizacja zawodowa - projekty PUP</w:t>
            </w:r>
            <w:r w:rsidR="00206910" w:rsidRPr="00FF37A3">
              <w:rPr>
                <w:i/>
                <w:sz w:val="16"/>
                <w:szCs w:val="16"/>
                <w:lang w:eastAsia="pl-PL"/>
              </w:rPr>
              <w:t>.</w:t>
            </w:r>
            <w:r w:rsidR="00FF37A3" w:rsidRPr="00FF37A3">
              <w:rPr>
                <w:i/>
                <w:sz w:val="16"/>
                <w:szCs w:val="16"/>
                <w:lang w:eastAsia="pl-PL"/>
              </w:rPr>
              <w:t>)</w:t>
            </w:r>
          </w:p>
        </w:tc>
      </w:tr>
      <w:tr w:rsidR="000577D5" w:rsidTr="00A0422B">
        <w:trPr>
          <w:trHeight w:val="919"/>
        </w:trPr>
        <w:tc>
          <w:tcPr>
            <w:tcW w:w="648" w:type="dxa"/>
            <w:shd w:val="clear" w:color="auto" w:fill="auto"/>
            <w:vAlign w:val="center"/>
          </w:tcPr>
          <w:p w:rsidR="000577D5" w:rsidRDefault="000577D5" w:rsidP="00A0422B">
            <w:pPr>
              <w:jc w:val="center"/>
            </w:pPr>
            <w:r>
              <w:lastRenderedPageBreak/>
              <w:t>Lp.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0577D5" w:rsidRDefault="000577D5" w:rsidP="000577D5">
            <w:r>
              <w:t>Wyszczególnienie urządzeń i innych zakupów koniecznych do rozpoczęcia działalności, których realizacja nastąpi ze środków wnioskowanych w szczególności na zakup środków trwałych, urządzeń, towarów, usług.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577D5" w:rsidRDefault="000577D5" w:rsidP="00A0422B">
            <w:pPr>
              <w:jc w:val="center"/>
            </w:pPr>
            <w:r>
              <w:t>Kwota</w:t>
            </w:r>
          </w:p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Pr="00A0422B" w:rsidRDefault="000577D5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0577D5" w:rsidRPr="00A0422B" w:rsidRDefault="000577D5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2</w:t>
            </w:r>
          </w:p>
        </w:tc>
        <w:tc>
          <w:tcPr>
            <w:tcW w:w="1830" w:type="dxa"/>
            <w:shd w:val="clear" w:color="auto" w:fill="auto"/>
          </w:tcPr>
          <w:p w:rsidR="000577D5" w:rsidRPr="00A0422B" w:rsidRDefault="000577D5" w:rsidP="00A0422B">
            <w:pPr>
              <w:jc w:val="center"/>
              <w:rPr>
                <w:sz w:val="16"/>
                <w:szCs w:val="16"/>
              </w:rPr>
            </w:pPr>
            <w:r w:rsidRPr="00A0422B">
              <w:rPr>
                <w:sz w:val="16"/>
                <w:szCs w:val="16"/>
              </w:rPr>
              <w:t>3</w:t>
            </w:r>
          </w:p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95B3E">
            <w:r>
              <w:t>1.</w:t>
            </w:r>
          </w:p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3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95B3E">
            <w:r>
              <w:t>2.</w:t>
            </w:r>
          </w:p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3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95B3E">
            <w:r>
              <w:t>n</w:t>
            </w:r>
          </w:p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3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0577D5"/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30" w:type="dxa"/>
            <w:shd w:val="clear" w:color="auto" w:fill="auto"/>
          </w:tcPr>
          <w:p w:rsidR="000577D5" w:rsidRDefault="000577D5"/>
        </w:tc>
      </w:tr>
      <w:tr w:rsidR="000577D5" w:rsidTr="00A0422B">
        <w:trPr>
          <w:trHeight w:val="433"/>
        </w:trPr>
        <w:tc>
          <w:tcPr>
            <w:tcW w:w="7488" w:type="dxa"/>
            <w:gridSpan w:val="2"/>
            <w:shd w:val="clear" w:color="auto" w:fill="auto"/>
            <w:vAlign w:val="center"/>
          </w:tcPr>
          <w:p w:rsidR="000577D5" w:rsidRDefault="000577D5" w:rsidP="00B95B3E">
            <w:r>
              <w:t>Ogółem kwota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0577D5" w:rsidRDefault="000577D5" w:rsidP="00B95B3E"/>
        </w:tc>
      </w:tr>
    </w:tbl>
    <w:p w:rsidR="000577D5" w:rsidRDefault="000577D5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1800"/>
      </w:tblGrid>
      <w:tr w:rsidR="000577D5" w:rsidTr="00A0422B">
        <w:trPr>
          <w:trHeight w:val="511"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0577D5" w:rsidRPr="00A0422B" w:rsidRDefault="00BD0F53" w:rsidP="00BA70DE">
            <w:pPr>
              <w:rPr>
                <w:b/>
                <w:bCs/>
                <w:sz w:val="24"/>
                <w:szCs w:val="24"/>
              </w:rPr>
            </w:pPr>
            <w:r w:rsidRPr="00A0422B">
              <w:rPr>
                <w:b/>
                <w:bCs/>
                <w:sz w:val="24"/>
                <w:szCs w:val="24"/>
              </w:rPr>
              <w:t xml:space="preserve">4. </w:t>
            </w:r>
            <w:r w:rsidR="00B95B3E" w:rsidRPr="00A0422B">
              <w:rPr>
                <w:b/>
                <w:bCs/>
                <w:sz w:val="24"/>
                <w:szCs w:val="24"/>
              </w:rPr>
              <w:t>Środki własne przeznaczone na wydatki</w:t>
            </w:r>
            <w:r w:rsidR="00213D7B" w:rsidRPr="00A0422B">
              <w:rPr>
                <w:b/>
                <w:bCs/>
                <w:sz w:val="24"/>
                <w:szCs w:val="24"/>
              </w:rPr>
              <w:t xml:space="preserve"> związane z działalnością</w:t>
            </w:r>
          </w:p>
        </w:tc>
      </w:tr>
      <w:tr w:rsidR="000577D5" w:rsidTr="00A0422B">
        <w:trPr>
          <w:trHeight w:val="619"/>
        </w:trPr>
        <w:tc>
          <w:tcPr>
            <w:tcW w:w="648" w:type="dxa"/>
            <w:shd w:val="clear" w:color="auto" w:fill="auto"/>
            <w:vAlign w:val="center"/>
          </w:tcPr>
          <w:p w:rsidR="000577D5" w:rsidRDefault="000577D5" w:rsidP="00A0422B">
            <w:pPr>
              <w:jc w:val="center"/>
            </w:pPr>
            <w:r>
              <w:t>Lp.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0577D5" w:rsidRDefault="000577D5" w:rsidP="000577D5">
            <w:r>
              <w:t>Rodzaj poniesionego kosztu (zakup, remont, modernizacja obiektu itp.)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577D5" w:rsidRDefault="000577D5" w:rsidP="00A0422B">
            <w:pPr>
              <w:jc w:val="center"/>
            </w:pPr>
            <w:r>
              <w:t>Kwota</w:t>
            </w:r>
          </w:p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95B3E">
            <w:r>
              <w:t>1.</w:t>
            </w:r>
          </w:p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0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95B3E">
            <w:r>
              <w:t>2.</w:t>
            </w:r>
          </w:p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00" w:type="dxa"/>
            <w:shd w:val="clear" w:color="auto" w:fill="auto"/>
          </w:tcPr>
          <w:p w:rsidR="000577D5" w:rsidRDefault="000577D5"/>
        </w:tc>
      </w:tr>
      <w:tr w:rsidR="000577D5" w:rsidTr="00A0422B">
        <w:tc>
          <w:tcPr>
            <w:tcW w:w="648" w:type="dxa"/>
            <w:shd w:val="clear" w:color="auto" w:fill="auto"/>
          </w:tcPr>
          <w:p w:rsidR="000577D5" w:rsidRDefault="00B95B3E">
            <w:r>
              <w:t>n</w:t>
            </w:r>
          </w:p>
        </w:tc>
        <w:tc>
          <w:tcPr>
            <w:tcW w:w="6840" w:type="dxa"/>
            <w:shd w:val="clear" w:color="auto" w:fill="auto"/>
          </w:tcPr>
          <w:p w:rsidR="000577D5" w:rsidRDefault="000577D5"/>
        </w:tc>
        <w:tc>
          <w:tcPr>
            <w:tcW w:w="1800" w:type="dxa"/>
            <w:shd w:val="clear" w:color="auto" w:fill="auto"/>
          </w:tcPr>
          <w:p w:rsidR="000577D5" w:rsidRDefault="000577D5"/>
        </w:tc>
      </w:tr>
      <w:tr w:rsidR="00B95B3E" w:rsidTr="00A0422B">
        <w:trPr>
          <w:trHeight w:val="477"/>
        </w:trPr>
        <w:tc>
          <w:tcPr>
            <w:tcW w:w="7488" w:type="dxa"/>
            <w:gridSpan w:val="2"/>
            <w:shd w:val="clear" w:color="auto" w:fill="auto"/>
            <w:vAlign w:val="center"/>
          </w:tcPr>
          <w:p w:rsidR="00B95B3E" w:rsidRDefault="00B95B3E" w:rsidP="00B95B3E">
            <w:r>
              <w:t>Ogółem kwota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95B3E" w:rsidRDefault="00B95B3E" w:rsidP="00B95B3E"/>
        </w:tc>
      </w:tr>
    </w:tbl>
    <w:p w:rsidR="000577D5" w:rsidRDefault="000577D5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6492"/>
      </w:tblGrid>
      <w:tr w:rsidR="00B95B3E" w:rsidTr="00A0422B">
        <w:tc>
          <w:tcPr>
            <w:tcW w:w="9288" w:type="dxa"/>
            <w:gridSpan w:val="2"/>
            <w:shd w:val="clear" w:color="auto" w:fill="auto"/>
          </w:tcPr>
          <w:p w:rsidR="00B95B3E" w:rsidRDefault="00BD0F53">
            <w:r>
              <w:t>4.1</w:t>
            </w:r>
          </w:p>
        </w:tc>
      </w:tr>
      <w:tr w:rsidR="00B95B3E" w:rsidTr="00A0422B">
        <w:tc>
          <w:tcPr>
            <w:tcW w:w="2796" w:type="dxa"/>
            <w:vMerge w:val="restart"/>
            <w:shd w:val="clear" w:color="auto" w:fill="auto"/>
            <w:vAlign w:val="center"/>
          </w:tcPr>
          <w:p w:rsidR="00B95B3E" w:rsidRDefault="00B95B3E" w:rsidP="00B95B3E">
            <w:r>
              <w:t>Do działalności wniosę: sprzęt, urządzenia, wyposażenie stanowiącą moją własność:</w:t>
            </w:r>
          </w:p>
        </w:tc>
        <w:tc>
          <w:tcPr>
            <w:tcW w:w="6492" w:type="dxa"/>
            <w:shd w:val="clear" w:color="auto" w:fill="auto"/>
          </w:tcPr>
          <w:p w:rsidR="00B95B3E" w:rsidRDefault="00B95B3E">
            <w:r>
              <w:t>Wymienić:</w:t>
            </w:r>
          </w:p>
        </w:tc>
      </w:tr>
      <w:tr w:rsidR="00B95B3E" w:rsidTr="00A0422B">
        <w:trPr>
          <w:trHeight w:val="697"/>
        </w:trPr>
        <w:tc>
          <w:tcPr>
            <w:tcW w:w="2796" w:type="dxa"/>
            <w:vMerge/>
            <w:shd w:val="clear" w:color="auto" w:fill="auto"/>
          </w:tcPr>
          <w:p w:rsidR="00B95B3E" w:rsidRDefault="00B95B3E"/>
        </w:tc>
        <w:tc>
          <w:tcPr>
            <w:tcW w:w="6492" w:type="dxa"/>
            <w:shd w:val="clear" w:color="auto" w:fill="auto"/>
          </w:tcPr>
          <w:p w:rsidR="00B95B3E" w:rsidRDefault="00B95B3E"/>
        </w:tc>
      </w:tr>
    </w:tbl>
    <w:p w:rsidR="00B95B3E" w:rsidRDefault="00B95B3E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6492"/>
      </w:tblGrid>
      <w:tr w:rsidR="00B95B3E" w:rsidTr="00A0422B">
        <w:tc>
          <w:tcPr>
            <w:tcW w:w="9288" w:type="dxa"/>
            <w:gridSpan w:val="2"/>
            <w:shd w:val="clear" w:color="auto" w:fill="auto"/>
          </w:tcPr>
          <w:p w:rsidR="00B95B3E" w:rsidRDefault="00BD0F53" w:rsidP="00A42127">
            <w:r>
              <w:t>4.2</w:t>
            </w:r>
          </w:p>
        </w:tc>
      </w:tr>
      <w:tr w:rsidR="00B95B3E" w:rsidTr="00A0422B">
        <w:tc>
          <w:tcPr>
            <w:tcW w:w="2796" w:type="dxa"/>
            <w:vMerge w:val="restart"/>
            <w:shd w:val="clear" w:color="auto" w:fill="auto"/>
            <w:vAlign w:val="center"/>
          </w:tcPr>
          <w:p w:rsidR="00B95B3E" w:rsidRDefault="00B95B3E" w:rsidP="00A42127">
            <w:r>
              <w:t>We własnym zakresie wykonam:</w:t>
            </w:r>
          </w:p>
        </w:tc>
        <w:tc>
          <w:tcPr>
            <w:tcW w:w="6492" w:type="dxa"/>
            <w:shd w:val="clear" w:color="auto" w:fill="auto"/>
          </w:tcPr>
          <w:p w:rsidR="00B95B3E" w:rsidRDefault="00B95B3E" w:rsidP="00A42127">
            <w:r>
              <w:t>Wymienić:</w:t>
            </w:r>
          </w:p>
        </w:tc>
      </w:tr>
      <w:tr w:rsidR="00B95B3E" w:rsidTr="00A0422B">
        <w:trPr>
          <w:trHeight w:val="679"/>
        </w:trPr>
        <w:tc>
          <w:tcPr>
            <w:tcW w:w="2796" w:type="dxa"/>
            <w:vMerge/>
            <w:shd w:val="clear" w:color="auto" w:fill="auto"/>
          </w:tcPr>
          <w:p w:rsidR="00B95B3E" w:rsidRDefault="00B95B3E" w:rsidP="00A42127"/>
        </w:tc>
        <w:tc>
          <w:tcPr>
            <w:tcW w:w="6492" w:type="dxa"/>
            <w:shd w:val="clear" w:color="auto" w:fill="auto"/>
          </w:tcPr>
          <w:p w:rsidR="00B95B3E" w:rsidRDefault="00B95B3E" w:rsidP="00A42127"/>
        </w:tc>
      </w:tr>
    </w:tbl>
    <w:p w:rsidR="00B95B3E" w:rsidRDefault="00B95B3E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6492"/>
      </w:tblGrid>
      <w:tr w:rsidR="00B10C06" w:rsidTr="00A0422B">
        <w:tc>
          <w:tcPr>
            <w:tcW w:w="9288" w:type="dxa"/>
            <w:gridSpan w:val="2"/>
            <w:shd w:val="clear" w:color="auto" w:fill="auto"/>
          </w:tcPr>
          <w:p w:rsidR="00B10C06" w:rsidRPr="00A0422B" w:rsidRDefault="00BA70DE" w:rsidP="00A42127">
            <w:pPr>
              <w:rPr>
                <w:b/>
                <w:bCs/>
              </w:rPr>
            </w:pPr>
            <w:r w:rsidRPr="00A0422B">
              <w:rPr>
                <w:b/>
                <w:bCs/>
              </w:rPr>
              <w:t>5.</w:t>
            </w:r>
          </w:p>
        </w:tc>
      </w:tr>
      <w:tr w:rsidR="00B10C06" w:rsidTr="00A0422B">
        <w:trPr>
          <w:trHeight w:val="3871"/>
        </w:trPr>
        <w:tc>
          <w:tcPr>
            <w:tcW w:w="2796" w:type="dxa"/>
            <w:shd w:val="clear" w:color="auto" w:fill="auto"/>
            <w:vAlign w:val="center"/>
          </w:tcPr>
          <w:p w:rsidR="00B10C06" w:rsidRPr="00A0422B" w:rsidRDefault="00B10C06" w:rsidP="00B10C06">
            <w:pPr>
              <w:rPr>
                <w:bCs/>
              </w:rPr>
            </w:pPr>
          </w:p>
          <w:p w:rsidR="00B10C06" w:rsidRPr="00A0422B" w:rsidRDefault="00B10C06" w:rsidP="00A0422B">
            <w:pPr>
              <w:spacing w:line="360" w:lineRule="auto"/>
              <w:rPr>
                <w:bCs/>
              </w:rPr>
            </w:pPr>
            <w:r w:rsidRPr="00A0422B">
              <w:rPr>
                <w:bCs/>
              </w:rPr>
              <w:t>Wskazać potencjalne ryzyka które mogą przyczynić się do upadku planowanej działalności oraz wskazać działania zaradcze które mogą ograniczyć lub wyeliminować upadek planowanej działalności:</w:t>
            </w:r>
          </w:p>
          <w:p w:rsidR="00B10C06" w:rsidRDefault="00B10C06" w:rsidP="00A42127"/>
        </w:tc>
        <w:tc>
          <w:tcPr>
            <w:tcW w:w="6492" w:type="dxa"/>
            <w:shd w:val="clear" w:color="auto" w:fill="auto"/>
          </w:tcPr>
          <w:p w:rsidR="00B10C06" w:rsidRDefault="00B10C06" w:rsidP="00A42127"/>
        </w:tc>
      </w:tr>
    </w:tbl>
    <w:p w:rsidR="00B95B3E" w:rsidRDefault="00B95B3E"/>
    <w:p w:rsidR="00EC087B" w:rsidRDefault="00EC087B"/>
    <w:p w:rsidR="00EC087B" w:rsidRDefault="00EC087B"/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8"/>
      </w:tblGrid>
      <w:tr w:rsidR="00B10C06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9288" w:type="dxa"/>
          </w:tcPr>
          <w:p w:rsidR="00B10C06" w:rsidRPr="00396FC1" w:rsidRDefault="00396FC1" w:rsidP="00B10C06">
            <w:pPr>
              <w:ind w:left="108"/>
              <w:rPr>
                <w:sz w:val="24"/>
                <w:szCs w:val="24"/>
              </w:rPr>
            </w:pPr>
            <w:r w:rsidRPr="00396FC1">
              <w:rPr>
                <w:b/>
                <w:bCs/>
                <w:sz w:val="24"/>
                <w:szCs w:val="24"/>
              </w:rPr>
              <w:t xml:space="preserve">6. </w:t>
            </w:r>
            <w:r w:rsidR="00B10C06" w:rsidRPr="00396FC1">
              <w:rPr>
                <w:b/>
                <w:bCs/>
                <w:sz w:val="24"/>
                <w:szCs w:val="24"/>
              </w:rPr>
              <w:t>Jako zabezpieczenie proponuję</w:t>
            </w:r>
            <w:r w:rsidR="00B10C06" w:rsidRPr="00396FC1">
              <w:rPr>
                <w:sz w:val="24"/>
                <w:szCs w:val="24"/>
              </w:rPr>
              <w:t xml:space="preserve"> </w:t>
            </w:r>
            <w:r w:rsidR="00B10C06" w:rsidRPr="00396FC1">
              <w:t>(właściwe zaznaczyć X)</w:t>
            </w:r>
          </w:p>
        </w:tc>
      </w:tr>
    </w:tbl>
    <w:p w:rsidR="00A0422B" w:rsidRPr="00A0422B" w:rsidRDefault="00A0422B" w:rsidP="00A0422B">
      <w:pPr>
        <w:rPr>
          <w:vanish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046"/>
      </w:tblGrid>
      <w:tr w:rsidR="00B10C06" w:rsidRPr="00A0422B" w:rsidTr="00A0422B">
        <w:trPr>
          <w:trHeight w:val="737"/>
        </w:trPr>
        <w:tc>
          <w:tcPr>
            <w:tcW w:w="1242" w:type="dxa"/>
            <w:shd w:val="clear" w:color="auto" w:fill="auto"/>
          </w:tcPr>
          <w:p w:rsidR="00B10C06" w:rsidRPr="00A0422B" w:rsidRDefault="00B10C06" w:rsidP="00A0422B">
            <w:pPr>
              <w:ind w:right="-142"/>
              <w:rPr>
                <w:sz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B10C06" w:rsidRPr="00A0422B" w:rsidRDefault="00B10C06" w:rsidP="00A36060">
            <w:pPr>
              <w:ind w:right="-142"/>
              <w:rPr>
                <w:caps/>
                <w:sz w:val="24"/>
                <w:szCs w:val="24"/>
              </w:rPr>
            </w:pPr>
            <w:r w:rsidRPr="00A0422B">
              <w:rPr>
                <w:bCs/>
                <w:caps/>
                <w:sz w:val="24"/>
                <w:szCs w:val="24"/>
              </w:rPr>
              <w:t xml:space="preserve">Poręczenie 2 osób fizycznych uzyskujących stały dochód brutto co najmniej </w:t>
            </w:r>
            <w:r w:rsidR="00A36060">
              <w:rPr>
                <w:bCs/>
                <w:caps/>
                <w:sz w:val="24"/>
                <w:szCs w:val="24"/>
              </w:rPr>
              <w:t>3</w:t>
            </w:r>
            <w:r w:rsidRPr="00A0422B">
              <w:rPr>
                <w:bCs/>
                <w:caps/>
                <w:sz w:val="24"/>
                <w:szCs w:val="24"/>
              </w:rPr>
              <w:t xml:space="preserve"> </w:t>
            </w:r>
            <w:r w:rsidR="001F6115">
              <w:rPr>
                <w:bCs/>
                <w:caps/>
                <w:sz w:val="24"/>
                <w:szCs w:val="24"/>
              </w:rPr>
              <w:t>2</w:t>
            </w:r>
            <w:r w:rsidR="008C7D4B">
              <w:rPr>
                <w:bCs/>
                <w:caps/>
                <w:sz w:val="24"/>
                <w:szCs w:val="24"/>
              </w:rPr>
              <w:t>00</w:t>
            </w:r>
            <w:r w:rsidRPr="00A0422B">
              <w:rPr>
                <w:bCs/>
                <w:caps/>
                <w:sz w:val="24"/>
                <w:szCs w:val="24"/>
              </w:rPr>
              <w:t xml:space="preserve"> zł miesięcznie</w:t>
            </w:r>
          </w:p>
        </w:tc>
      </w:tr>
      <w:tr w:rsidR="00B10C06" w:rsidRPr="00A0422B" w:rsidTr="00A0422B">
        <w:trPr>
          <w:trHeight w:val="737"/>
        </w:trPr>
        <w:tc>
          <w:tcPr>
            <w:tcW w:w="1242" w:type="dxa"/>
            <w:shd w:val="clear" w:color="auto" w:fill="auto"/>
          </w:tcPr>
          <w:p w:rsidR="00B10C06" w:rsidRPr="00A0422B" w:rsidRDefault="00B10C06" w:rsidP="00A0422B">
            <w:pPr>
              <w:ind w:right="-142"/>
              <w:rPr>
                <w:sz w:val="28"/>
              </w:rPr>
            </w:pPr>
          </w:p>
        </w:tc>
        <w:tc>
          <w:tcPr>
            <w:tcW w:w="8046" w:type="dxa"/>
            <w:shd w:val="clear" w:color="auto" w:fill="auto"/>
            <w:vAlign w:val="center"/>
          </w:tcPr>
          <w:p w:rsidR="00B10C06" w:rsidRPr="00A0422B" w:rsidRDefault="00B10C06" w:rsidP="00A0422B">
            <w:pPr>
              <w:ind w:right="-142"/>
              <w:rPr>
                <w:caps/>
                <w:sz w:val="24"/>
                <w:szCs w:val="24"/>
              </w:rPr>
            </w:pPr>
            <w:r w:rsidRPr="00A0422B">
              <w:rPr>
                <w:bCs/>
                <w:caps/>
                <w:sz w:val="24"/>
                <w:szCs w:val="24"/>
              </w:rPr>
              <w:t>Blokadę lokaty terminowej</w:t>
            </w:r>
          </w:p>
        </w:tc>
      </w:tr>
    </w:tbl>
    <w:p w:rsidR="00BA70DE" w:rsidRDefault="00B10C06">
      <w:r>
        <w:tab/>
      </w:r>
      <w:r>
        <w:tab/>
      </w:r>
      <w:r>
        <w:tab/>
      </w:r>
    </w:p>
    <w:p w:rsidR="00527E20" w:rsidRDefault="00527E20"/>
    <w:p w:rsidR="00527E20" w:rsidRDefault="00527E20"/>
    <w:p w:rsidR="00B10C06" w:rsidRDefault="00BA70DE">
      <w:r>
        <w:t>Zamość, dnia..........................................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 w:rsidR="00B10C06">
        <w:t xml:space="preserve"> Podpis Wnioskodawcy</w:t>
      </w:r>
    </w:p>
    <w:p w:rsidR="00B10C06" w:rsidRDefault="00B10C06"/>
    <w:p w:rsidR="00B10C06" w:rsidRDefault="00B10C0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....................................................................</w:t>
      </w:r>
    </w:p>
    <w:p w:rsidR="00527E20" w:rsidRDefault="00527E20" w:rsidP="00B10C06">
      <w:pPr>
        <w:ind w:right="-1"/>
        <w:jc w:val="both"/>
        <w:rPr>
          <w:bCs/>
          <w:sz w:val="24"/>
          <w:szCs w:val="24"/>
        </w:rPr>
      </w:pPr>
    </w:p>
    <w:p w:rsidR="00022D99" w:rsidRPr="0075025F" w:rsidRDefault="00022D99" w:rsidP="00022D99">
      <w:pPr>
        <w:ind w:right="-1"/>
        <w:jc w:val="both"/>
        <w:rPr>
          <w:bCs/>
          <w:sz w:val="24"/>
          <w:szCs w:val="24"/>
        </w:rPr>
      </w:pPr>
      <w:r w:rsidRPr="0075025F">
        <w:rPr>
          <w:bCs/>
          <w:sz w:val="24"/>
          <w:szCs w:val="24"/>
        </w:rPr>
        <w:t>Działalność gospodarczą należy rozpocząć najpóźniej w terminie 7 dni od dnia otrzymania środków, nie wcześniej, niż w drugim dniu po wpływie na konto bankowe środków finansowych na podjęcie działalności gospodarczej.</w:t>
      </w:r>
    </w:p>
    <w:p w:rsidR="00396FC1" w:rsidRPr="00B10C06" w:rsidRDefault="00396FC1" w:rsidP="00B10C06">
      <w:pPr>
        <w:ind w:right="-1"/>
        <w:jc w:val="both"/>
        <w:rPr>
          <w:bCs/>
          <w:sz w:val="24"/>
          <w:szCs w:val="24"/>
        </w:rPr>
      </w:pPr>
    </w:p>
    <w:p w:rsidR="00B10C06" w:rsidRDefault="00B10C0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864"/>
      </w:tblGrid>
      <w:tr w:rsidR="00B10C06" w:rsidTr="00A0422B">
        <w:trPr>
          <w:trHeight w:val="541"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0C06" w:rsidRPr="00A0422B" w:rsidRDefault="00B10C06" w:rsidP="00BD0F53">
            <w:pPr>
              <w:rPr>
                <w:b/>
                <w:bCs/>
                <w:sz w:val="24"/>
                <w:szCs w:val="24"/>
              </w:rPr>
            </w:pPr>
            <w:r w:rsidRPr="00A0422B">
              <w:rPr>
                <w:b/>
                <w:bCs/>
                <w:sz w:val="24"/>
                <w:szCs w:val="24"/>
              </w:rPr>
              <w:t>Dane dotyczące współmałżonka Wnioskodawcy</w:t>
            </w:r>
          </w:p>
        </w:tc>
      </w:tr>
      <w:tr w:rsidR="00B10C06" w:rsidTr="00A0422B">
        <w:trPr>
          <w:trHeight w:val="51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B10C06">
            <w:r>
              <w:t>Imię i Nazwisko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  <w:tr w:rsidR="00B10C06" w:rsidTr="00A0422B">
        <w:trPr>
          <w:trHeight w:val="73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B10C06">
            <w:r>
              <w:t>Adres zameldowania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  <w:tr w:rsidR="00B10C06" w:rsidTr="00A0422B">
        <w:trPr>
          <w:trHeight w:val="75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B10C06">
            <w:r>
              <w:t>Adres zamieszkania (jeśli inny niż zameldowania)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  <w:tr w:rsidR="00B10C06" w:rsidTr="00A0422B">
        <w:trPr>
          <w:trHeight w:val="51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B10C06">
            <w:r>
              <w:t>Seria i nr dowodu osobistego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  <w:tr w:rsidR="00B10C06" w:rsidTr="00A0422B">
        <w:trPr>
          <w:trHeight w:val="51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B10C06">
            <w:r>
              <w:t>Data wydania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  <w:tr w:rsidR="00B10C06" w:rsidTr="00A0422B">
        <w:trPr>
          <w:trHeight w:val="51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B10C06">
            <w:r>
              <w:t>Przez kogo wydany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  <w:tr w:rsidR="00B10C06" w:rsidTr="00A0422B">
        <w:trPr>
          <w:trHeight w:val="79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C06" w:rsidRDefault="00B10C06" w:rsidP="00527E20">
            <w:r>
              <w:t>Podpis Wnioskodawcy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06" w:rsidRDefault="00B10C06"/>
        </w:tc>
      </w:tr>
    </w:tbl>
    <w:p w:rsidR="00B10C06" w:rsidRDefault="00B10C06"/>
    <w:p w:rsidR="00B10C06" w:rsidRDefault="00B10C06" w:rsidP="00B10C06">
      <w:pPr>
        <w:ind w:right="-1"/>
        <w:rPr>
          <w:b/>
          <w:sz w:val="24"/>
          <w:szCs w:val="24"/>
        </w:rPr>
      </w:pPr>
      <w:r w:rsidRPr="00B10C06">
        <w:rPr>
          <w:b/>
          <w:sz w:val="24"/>
          <w:szCs w:val="24"/>
        </w:rPr>
        <w:t>Zaznaczamy, że rozpatrywane będą tylko wnioski prawidłowo sporządzone i kompletne.</w:t>
      </w:r>
    </w:p>
    <w:p w:rsidR="00BA70DE" w:rsidRPr="00B10C06" w:rsidRDefault="00BA70DE" w:rsidP="00B10C06">
      <w:pPr>
        <w:ind w:right="-1"/>
        <w:rPr>
          <w:b/>
          <w:sz w:val="24"/>
          <w:szCs w:val="24"/>
        </w:rPr>
      </w:pPr>
    </w:p>
    <w:p w:rsidR="00B10C06" w:rsidRDefault="00B10C06"/>
    <w:p w:rsidR="00A42127" w:rsidRDefault="00A42127" w:rsidP="00A42127">
      <w:pPr>
        <w:pageBreakBefore/>
        <w:tabs>
          <w:tab w:val="left" w:pos="3780"/>
        </w:tabs>
        <w:spacing w:line="360" w:lineRule="auto"/>
        <w:rPr>
          <w:sz w:val="28"/>
        </w:rPr>
      </w:pPr>
      <w:r>
        <w:rPr>
          <w:sz w:val="28"/>
        </w:rPr>
        <w:lastRenderedPageBreak/>
        <w:t>.........................................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D7926">
        <w:rPr>
          <w:sz w:val="28"/>
        </w:rPr>
        <w:t xml:space="preserve">         </w:t>
      </w:r>
      <w:r w:rsidRPr="003D7926">
        <w:rPr>
          <w:sz w:val="24"/>
          <w:szCs w:val="24"/>
        </w:rPr>
        <w:t>Zamość….............................</w:t>
      </w:r>
    </w:p>
    <w:p w:rsidR="00A42127" w:rsidRDefault="00A42127" w:rsidP="00A42127">
      <w:pPr>
        <w:spacing w:line="360" w:lineRule="auto"/>
        <w:rPr>
          <w:sz w:val="28"/>
        </w:rPr>
      </w:pPr>
      <w:r>
        <w:rPr>
          <w:sz w:val="28"/>
        </w:rPr>
        <w:t>.........................................</w:t>
      </w:r>
    </w:p>
    <w:p w:rsidR="00A42127" w:rsidRDefault="00A42127" w:rsidP="00A42127">
      <w:pPr>
        <w:spacing w:line="360" w:lineRule="auto"/>
        <w:rPr>
          <w:sz w:val="28"/>
        </w:rPr>
      </w:pPr>
      <w:r>
        <w:rPr>
          <w:sz w:val="28"/>
        </w:rPr>
        <w:t>.........................................</w:t>
      </w:r>
    </w:p>
    <w:p w:rsidR="00A42127" w:rsidRDefault="00A42127" w:rsidP="00A42127">
      <w:pPr>
        <w:spacing w:line="360" w:lineRule="auto"/>
        <w:rPr>
          <w:sz w:val="28"/>
        </w:rPr>
      </w:pPr>
      <w:r>
        <w:rPr>
          <w:sz w:val="28"/>
        </w:rPr>
        <w:t>.........................................</w:t>
      </w:r>
    </w:p>
    <w:p w:rsidR="00A42127" w:rsidRDefault="00A42127" w:rsidP="00A42127">
      <w:pPr>
        <w:rPr>
          <w:sz w:val="22"/>
          <w:szCs w:val="22"/>
        </w:rPr>
      </w:pPr>
      <w:r>
        <w:rPr>
          <w:sz w:val="22"/>
          <w:szCs w:val="22"/>
        </w:rPr>
        <w:t>(imię nazwisko, adres)</w:t>
      </w:r>
    </w:p>
    <w:p w:rsidR="00A42127" w:rsidRDefault="00A42127" w:rsidP="00A42127">
      <w:pPr>
        <w:rPr>
          <w:sz w:val="28"/>
        </w:rPr>
      </w:pPr>
    </w:p>
    <w:p w:rsidR="00A42127" w:rsidRDefault="00A42127" w:rsidP="00A42127">
      <w:pPr>
        <w:rPr>
          <w:sz w:val="28"/>
        </w:rPr>
      </w:pPr>
    </w:p>
    <w:p w:rsidR="00A42127" w:rsidRDefault="00A42127" w:rsidP="00A42127">
      <w:pPr>
        <w:rPr>
          <w:b/>
          <w:bCs/>
          <w:sz w:val="28"/>
        </w:rPr>
      </w:pPr>
    </w:p>
    <w:p w:rsidR="00A42127" w:rsidRDefault="00A42127" w:rsidP="00A42127">
      <w:pPr>
        <w:rPr>
          <w:b/>
          <w:bCs/>
          <w:sz w:val="28"/>
        </w:rPr>
      </w:pPr>
    </w:p>
    <w:p w:rsidR="00A42127" w:rsidRDefault="00A42127" w:rsidP="00A42127">
      <w:pPr>
        <w:rPr>
          <w:b/>
          <w:bCs/>
          <w:sz w:val="28"/>
        </w:rPr>
      </w:pPr>
    </w:p>
    <w:p w:rsidR="00A42127" w:rsidRDefault="00A42127" w:rsidP="00A42127">
      <w:pPr>
        <w:rPr>
          <w:b/>
          <w:bCs/>
          <w:sz w:val="28"/>
        </w:rPr>
      </w:pPr>
    </w:p>
    <w:p w:rsidR="00A42127" w:rsidRPr="00A42127" w:rsidRDefault="00A42127" w:rsidP="00A42127">
      <w:pPr>
        <w:jc w:val="center"/>
        <w:rPr>
          <w:b/>
          <w:sz w:val="24"/>
          <w:szCs w:val="24"/>
        </w:rPr>
      </w:pPr>
      <w:r w:rsidRPr="00A42127">
        <w:rPr>
          <w:b/>
          <w:sz w:val="24"/>
          <w:szCs w:val="24"/>
        </w:rPr>
        <w:t>O ś w i a d c z e n i e</w:t>
      </w:r>
    </w:p>
    <w:p w:rsidR="00A42127" w:rsidRDefault="00A42127" w:rsidP="00A42127"/>
    <w:p w:rsidR="00A42127" w:rsidRDefault="00A42127" w:rsidP="00A42127"/>
    <w:p w:rsidR="00A42127" w:rsidRDefault="00A42127" w:rsidP="00A42127"/>
    <w:p w:rsidR="00A42127" w:rsidRDefault="00A42127" w:rsidP="00A42127"/>
    <w:p w:rsidR="00A42127" w:rsidRDefault="00A42127" w:rsidP="00A42127"/>
    <w:p w:rsidR="00A42127" w:rsidRDefault="00A42127" w:rsidP="00A42127">
      <w:pPr>
        <w:pStyle w:val="Tekstpodstawowy"/>
        <w:spacing w:line="360" w:lineRule="auto"/>
        <w:ind w:right="-567"/>
        <w:jc w:val="both"/>
        <w:rPr>
          <w:sz w:val="20"/>
        </w:rPr>
      </w:pPr>
    </w:p>
    <w:p w:rsidR="00A42127" w:rsidRPr="00A42127" w:rsidRDefault="00A42127" w:rsidP="00A42127">
      <w:pPr>
        <w:pStyle w:val="Tekstpodstawowy"/>
        <w:spacing w:line="360" w:lineRule="auto"/>
        <w:ind w:right="-1" w:firstLine="708"/>
        <w:jc w:val="both"/>
        <w:rPr>
          <w:sz w:val="24"/>
          <w:szCs w:val="24"/>
        </w:rPr>
      </w:pPr>
      <w:r w:rsidRPr="00A42127">
        <w:rPr>
          <w:sz w:val="24"/>
          <w:szCs w:val="24"/>
        </w:rPr>
        <w:t xml:space="preserve">Oświadczam, że w okresie obejmującym bieżący rok i poprzedzające go </w:t>
      </w:r>
      <w:r w:rsidRPr="00A42127">
        <w:rPr>
          <w:sz w:val="24"/>
          <w:szCs w:val="24"/>
        </w:rPr>
        <w:br/>
        <w:t xml:space="preserve">2 lata </w:t>
      </w:r>
      <w:r w:rsidR="00BD0F53">
        <w:rPr>
          <w:sz w:val="24"/>
          <w:szCs w:val="24"/>
        </w:rPr>
        <w:t>*</w:t>
      </w:r>
      <w:r w:rsidRPr="00A42127">
        <w:rPr>
          <w:sz w:val="24"/>
          <w:szCs w:val="24"/>
        </w:rPr>
        <w:t xml:space="preserve">otrzymałem /nie otrzymałem/ pomoc de minimis </w:t>
      </w:r>
      <w:r w:rsidR="002938E0">
        <w:rPr>
          <w:sz w:val="24"/>
          <w:szCs w:val="24"/>
        </w:rPr>
        <w:br/>
      </w:r>
      <w:r w:rsidRPr="00A42127">
        <w:rPr>
          <w:sz w:val="24"/>
          <w:szCs w:val="24"/>
        </w:rPr>
        <w:t>w wysokości…………………………………………</w:t>
      </w:r>
    </w:p>
    <w:p w:rsidR="00A42127" w:rsidRDefault="00A42127" w:rsidP="00A42127">
      <w:pPr>
        <w:spacing w:line="360" w:lineRule="auto"/>
        <w:rPr>
          <w:sz w:val="28"/>
        </w:rPr>
      </w:pPr>
    </w:p>
    <w:p w:rsidR="00A42127" w:rsidRDefault="00A42127" w:rsidP="00A42127">
      <w:pPr>
        <w:spacing w:line="360" w:lineRule="auto"/>
        <w:rPr>
          <w:sz w:val="28"/>
        </w:rPr>
      </w:pPr>
    </w:p>
    <w:p w:rsidR="00A42127" w:rsidRDefault="00A42127" w:rsidP="00A42127">
      <w:pPr>
        <w:spacing w:line="360" w:lineRule="auto"/>
        <w:rPr>
          <w:sz w:val="28"/>
        </w:rPr>
      </w:pPr>
    </w:p>
    <w:p w:rsidR="00A42127" w:rsidRDefault="00A42127" w:rsidP="00A42127">
      <w:pPr>
        <w:spacing w:line="360" w:lineRule="auto"/>
        <w:rPr>
          <w:sz w:val="28"/>
        </w:rPr>
      </w:pPr>
    </w:p>
    <w:p w:rsidR="00A42127" w:rsidRPr="00A42127" w:rsidRDefault="00A42127" w:rsidP="00A42127">
      <w:pPr>
        <w:spacing w:line="360" w:lineRule="auto"/>
        <w:rPr>
          <w:bCs/>
          <w:sz w:val="24"/>
          <w:szCs w:val="24"/>
        </w:rPr>
      </w:pPr>
      <w:r>
        <w:rPr>
          <w:sz w:val="28"/>
        </w:rPr>
        <w:t xml:space="preserve">                                                                       </w:t>
      </w:r>
      <w:r w:rsidRPr="00A42127">
        <w:rPr>
          <w:bCs/>
          <w:sz w:val="24"/>
          <w:szCs w:val="24"/>
        </w:rPr>
        <w:t xml:space="preserve">    ..............................................................</w:t>
      </w:r>
    </w:p>
    <w:p w:rsidR="00A42127" w:rsidRPr="00A42127" w:rsidRDefault="00A42127" w:rsidP="00A42127">
      <w:pPr>
        <w:spacing w:line="360" w:lineRule="auto"/>
        <w:rPr>
          <w:bCs/>
          <w:sz w:val="24"/>
          <w:szCs w:val="24"/>
        </w:rPr>
      </w:pPr>
      <w:r w:rsidRPr="00A42127">
        <w:rPr>
          <w:bCs/>
          <w:sz w:val="24"/>
          <w:szCs w:val="24"/>
        </w:rPr>
        <w:t xml:space="preserve">                                                                     </w:t>
      </w:r>
      <w:r w:rsidRPr="00A42127">
        <w:rPr>
          <w:bCs/>
          <w:sz w:val="24"/>
          <w:szCs w:val="24"/>
        </w:rPr>
        <w:tab/>
      </w:r>
      <w:r w:rsidRPr="00A42127">
        <w:rPr>
          <w:bCs/>
          <w:sz w:val="24"/>
          <w:szCs w:val="24"/>
        </w:rPr>
        <w:tab/>
        <w:t xml:space="preserve">  </w:t>
      </w:r>
      <w:r>
        <w:rPr>
          <w:bCs/>
          <w:sz w:val="24"/>
          <w:szCs w:val="24"/>
        </w:rPr>
        <w:tab/>
      </w:r>
      <w:r w:rsidRPr="00A42127">
        <w:rPr>
          <w:bCs/>
          <w:sz w:val="24"/>
          <w:szCs w:val="24"/>
        </w:rPr>
        <w:t xml:space="preserve">     podpis</w:t>
      </w:r>
      <w:r>
        <w:rPr>
          <w:bCs/>
          <w:sz w:val="24"/>
          <w:szCs w:val="24"/>
        </w:rPr>
        <w:t xml:space="preserve"> wnioskodawcy</w:t>
      </w:r>
    </w:p>
    <w:p w:rsidR="00A42127" w:rsidRDefault="00A42127" w:rsidP="00A42127">
      <w:pPr>
        <w:spacing w:line="360" w:lineRule="auto"/>
        <w:rPr>
          <w:sz w:val="28"/>
        </w:rPr>
      </w:pPr>
    </w:p>
    <w:p w:rsidR="00BD0F53" w:rsidRDefault="00BD0F53" w:rsidP="00A42127">
      <w:pPr>
        <w:spacing w:line="360" w:lineRule="auto"/>
        <w:rPr>
          <w:sz w:val="28"/>
        </w:rPr>
      </w:pPr>
    </w:p>
    <w:p w:rsidR="00BD0F53" w:rsidRDefault="00BD0F53" w:rsidP="00A42127">
      <w:pPr>
        <w:spacing w:line="360" w:lineRule="auto"/>
        <w:rPr>
          <w:sz w:val="28"/>
        </w:rPr>
      </w:pPr>
    </w:p>
    <w:p w:rsidR="00BD0F53" w:rsidRDefault="00BD0F53" w:rsidP="00A42127">
      <w:pPr>
        <w:spacing w:line="360" w:lineRule="auto"/>
        <w:rPr>
          <w:sz w:val="28"/>
        </w:rPr>
      </w:pPr>
    </w:p>
    <w:p w:rsidR="00BD0F53" w:rsidRDefault="00BD0F53" w:rsidP="00A42127">
      <w:pPr>
        <w:spacing w:line="360" w:lineRule="auto"/>
        <w:rPr>
          <w:sz w:val="28"/>
        </w:rPr>
      </w:pPr>
    </w:p>
    <w:p w:rsidR="00BD0F53" w:rsidRDefault="00BD0F53" w:rsidP="00A42127">
      <w:pPr>
        <w:spacing w:line="360" w:lineRule="auto"/>
        <w:rPr>
          <w:sz w:val="28"/>
        </w:rPr>
      </w:pPr>
    </w:p>
    <w:p w:rsidR="00BD0F53" w:rsidRPr="00BD0F53" w:rsidRDefault="00BD0F53" w:rsidP="00A42127">
      <w:pPr>
        <w:spacing w:line="360" w:lineRule="auto"/>
      </w:pPr>
      <w:r w:rsidRPr="00BD0F53">
        <w:t>*niepotrzebne skreślić</w:t>
      </w:r>
    </w:p>
    <w:p w:rsidR="00A42127" w:rsidRDefault="00A42127" w:rsidP="003D7926">
      <w:pPr>
        <w:pageBreakBefore/>
        <w:tabs>
          <w:tab w:val="left" w:pos="3780"/>
        </w:tabs>
        <w:spacing w:line="360" w:lineRule="auto"/>
        <w:rPr>
          <w:sz w:val="28"/>
        </w:rPr>
      </w:pPr>
      <w:r>
        <w:rPr>
          <w:sz w:val="28"/>
        </w:rPr>
        <w:lastRenderedPageBreak/>
        <w:t>.........................................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D7926">
        <w:rPr>
          <w:sz w:val="28"/>
        </w:rPr>
        <w:t xml:space="preserve">  </w:t>
      </w:r>
      <w:r w:rsidRPr="003D7926">
        <w:rPr>
          <w:sz w:val="24"/>
          <w:szCs w:val="24"/>
        </w:rPr>
        <w:t xml:space="preserve">Zamość data </w:t>
      </w:r>
      <w:r w:rsidR="003D7926" w:rsidRPr="003D7926">
        <w:rPr>
          <w:sz w:val="24"/>
          <w:szCs w:val="24"/>
        </w:rPr>
        <w:t>….............................</w:t>
      </w:r>
    </w:p>
    <w:p w:rsidR="00A42127" w:rsidRDefault="00A42127" w:rsidP="00A42127">
      <w:pPr>
        <w:spacing w:line="360" w:lineRule="auto"/>
        <w:rPr>
          <w:sz w:val="28"/>
        </w:rPr>
      </w:pPr>
      <w:r>
        <w:rPr>
          <w:sz w:val="28"/>
        </w:rPr>
        <w:t>.........................................</w:t>
      </w:r>
    </w:p>
    <w:p w:rsidR="00A42127" w:rsidRDefault="00A42127" w:rsidP="00A42127">
      <w:pPr>
        <w:spacing w:line="360" w:lineRule="auto"/>
        <w:rPr>
          <w:sz w:val="28"/>
        </w:rPr>
      </w:pPr>
      <w:r>
        <w:rPr>
          <w:sz w:val="28"/>
        </w:rPr>
        <w:t>.........................................</w:t>
      </w:r>
    </w:p>
    <w:p w:rsidR="00A42127" w:rsidRDefault="00A42127" w:rsidP="00A42127">
      <w:pPr>
        <w:spacing w:line="360" w:lineRule="auto"/>
        <w:rPr>
          <w:sz w:val="28"/>
        </w:rPr>
      </w:pPr>
      <w:r>
        <w:rPr>
          <w:sz w:val="28"/>
        </w:rPr>
        <w:t>.........................................</w:t>
      </w:r>
    </w:p>
    <w:p w:rsidR="00A42127" w:rsidRDefault="00A42127" w:rsidP="00A42127">
      <w:pPr>
        <w:rPr>
          <w:sz w:val="22"/>
          <w:szCs w:val="22"/>
        </w:rPr>
      </w:pPr>
      <w:r>
        <w:rPr>
          <w:sz w:val="22"/>
          <w:szCs w:val="22"/>
        </w:rPr>
        <w:t>(imię nazwisko, adres)</w:t>
      </w:r>
    </w:p>
    <w:p w:rsidR="00A42127" w:rsidRPr="00A42127" w:rsidRDefault="00A42127" w:rsidP="00A42127">
      <w:pPr>
        <w:rPr>
          <w:sz w:val="24"/>
          <w:szCs w:val="24"/>
        </w:rPr>
      </w:pPr>
    </w:p>
    <w:p w:rsidR="00A42127" w:rsidRPr="00A42127" w:rsidRDefault="00A42127" w:rsidP="00A42127">
      <w:pPr>
        <w:rPr>
          <w:sz w:val="24"/>
          <w:szCs w:val="24"/>
        </w:rPr>
      </w:pPr>
    </w:p>
    <w:p w:rsidR="00A42127" w:rsidRPr="00A42127" w:rsidRDefault="00A42127" w:rsidP="00A42127">
      <w:pPr>
        <w:rPr>
          <w:sz w:val="24"/>
          <w:szCs w:val="24"/>
        </w:rPr>
      </w:pPr>
    </w:p>
    <w:p w:rsidR="00A42127" w:rsidRPr="00A42127" w:rsidRDefault="00A42127" w:rsidP="00A42127">
      <w:pPr>
        <w:rPr>
          <w:sz w:val="24"/>
          <w:szCs w:val="24"/>
        </w:rPr>
      </w:pPr>
    </w:p>
    <w:p w:rsidR="00A42127" w:rsidRPr="00A42127" w:rsidRDefault="00A42127" w:rsidP="00A42127">
      <w:pPr>
        <w:rPr>
          <w:sz w:val="24"/>
          <w:szCs w:val="24"/>
        </w:rPr>
      </w:pPr>
    </w:p>
    <w:p w:rsidR="00A42127" w:rsidRPr="00A42127" w:rsidRDefault="00A42127" w:rsidP="00A42127">
      <w:pPr>
        <w:jc w:val="center"/>
        <w:rPr>
          <w:b/>
          <w:sz w:val="24"/>
          <w:szCs w:val="24"/>
        </w:rPr>
      </w:pPr>
      <w:r w:rsidRPr="00A42127">
        <w:rPr>
          <w:b/>
          <w:sz w:val="24"/>
          <w:szCs w:val="24"/>
        </w:rPr>
        <w:t>O ś w i a d c z e n i e</w:t>
      </w:r>
    </w:p>
    <w:p w:rsidR="00A42127" w:rsidRPr="00A42127" w:rsidRDefault="00A42127" w:rsidP="00A42127">
      <w:pPr>
        <w:rPr>
          <w:b/>
          <w:sz w:val="24"/>
          <w:szCs w:val="24"/>
        </w:rPr>
      </w:pPr>
    </w:p>
    <w:p w:rsidR="00A42127" w:rsidRPr="00A42127" w:rsidRDefault="00A42127" w:rsidP="00A42127">
      <w:pPr>
        <w:rPr>
          <w:b/>
          <w:sz w:val="24"/>
          <w:szCs w:val="24"/>
        </w:rPr>
      </w:pPr>
    </w:p>
    <w:p w:rsidR="00A42127" w:rsidRPr="00A42127" w:rsidRDefault="00A42127" w:rsidP="00A42127">
      <w:pPr>
        <w:rPr>
          <w:b/>
          <w:sz w:val="24"/>
          <w:szCs w:val="24"/>
        </w:rPr>
      </w:pPr>
    </w:p>
    <w:p w:rsidR="00A42127" w:rsidRPr="00A42127" w:rsidRDefault="00A42127" w:rsidP="00A42127">
      <w:pPr>
        <w:rPr>
          <w:b/>
          <w:sz w:val="24"/>
          <w:szCs w:val="24"/>
        </w:rPr>
      </w:pPr>
    </w:p>
    <w:p w:rsidR="00A42127" w:rsidRPr="00A42127" w:rsidRDefault="00A42127" w:rsidP="00A42127">
      <w:pPr>
        <w:spacing w:line="360" w:lineRule="auto"/>
        <w:ind w:right="-1"/>
        <w:jc w:val="both"/>
        <w:rPr>
          <w:bCs/>
          <w:sz w:val="24"/>
          <w:szCs w:val="24"/>
        </w:rPr>
      </w:pPr>
      <w:r w:rsidRPr="00A42127">
        <w:rPr>
          <w:bCs/>
          <w:sz w:val="24"/>
          <w:szCs w:val="24"/>
        </w:rPr>
        <w:t xml:space="preserve">          Oświadczam, ze /nie/ otrzymałem pomocy publicznej odnoszącej się do tych samych kosztów kwalifikujących się do objęcia pomocą na pokrycie, których ma być przeznaczona pomoc de minimis.</w:t>
      </w:r>
    </w:p>
    <w:p w:rsidR="00A42127" w:rsidRPr="00A42127" w:rsidRDefault="00A42127" w:rsidP="00A42127">
      <w:pPr>
        <w:spacing w:line="360" w:lineRule="auto"/>
        <w:rPr>
          <w:b/>
          <w:sz w:val="24"/>
          <w:szCs w:val="24"/>
        </w:rPr>
      </w:pPr>
    </w:p>
    <w:p w:rsidR="00A42127" w:rsidRPr="00A42127" w:rsidRDefault="00A42127" w:rsidP="00A42127">
      <w:pPr>
        <w:spacing w:line="360" w:lineRule="auto"/>
        <w:rPr>
          <w:b/>
          <w:sz w:val="24"/>
          <w:szCs w:val="24"/>
        </w:rPr>
      </w:pPr>
    </w:p>
    <w:p w:rsidR="00A42127" w:rsidRPr="00A42127" w:rsidRDefault="00A42127" w:rsidP="00A42127">
      <w:pPr>
        <w:spacing w:line="360" w:lineRule="auto"/>
        <w:rPr>
          <w:b/>
          <w:sz w:val="24"/>
          <w:szCs w:val="24"/>
        </w:rPr>
      </w:pPr>
    </w:p>
    <w:p w:rsidR="00A42127" w:rsidRPr="00A42127" w:rsidRDefault="00A42127" w:rsidP="00A42127">
      <w:pPr>
        <w:spacing w:line="360" w:lineRule="auto"/>
        <w:rPr>
          <w:b/>
          <w:sz w:val="24"/>
          <w:szCs w:val="24"/>
        </w:rPr>
      </w:pPr>
    </w:p>
    <w:p w:rsidR="00A42127" w:rsidRPr="00A42127" w:rsidRDefault="00A42127" w:rsidP="00A42127">
      <w:pPr>
        <w:spacing w:line="360" w:lineRule="auto"/>
        <w:rPr>
          <w:bCs/>
          <w:sz w:val="24"/>
          <w:szCs w:val="24"/>
        </w:rPr>
      </w:pPr>
      <w:r w:rsidRPr="00A42127">
        <w:rPr>
          <w:bCs/>
          <w:sz w:val="24"/>
          <w:szCs w:val="24"/>
        </w:rPr>
        <w:t xml:space="preserve">                                                          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A42127">
        <w:rPr>
          <w:bCs/>
          <w:sz w:val="24"/>
          <w:szCs w:val="24"/>
        </w:rPr>
        <w:t xml:space="preserve">    ..............................................................</w:t>
      </w:r>
    </w:p>
    <w:p w:rsidR="00A42127" w:rsidRPr="00A42127" w:rsidRDefault="00A42127" w:rsidP="00A42127">
      <w:pPr>
        <w:spacing w:line="360" w:lineRule="auto"/>
        <w:rPr>
          <w:bCs/>
          <w:sz w:val="24"/>
          <w:szCs w:val="24"/>
        </w:rPr>
      </w:pPr>
      <w:r w:rsidRPr="00A42127">
        <w:rPr>
          <w:bCs/>
          <w:sz w:val="24"/>
          <w:szCs w:val="24"/>
        </w:rPr>
        <w:t xml:space="preserve">                                                                     </w:t>
      </w:r>
      <w:r w:rsidRPr="00A42127">
        <w:rPr>
          <w:bCs/>
          <w:sz w:val="24"/>
          <w:szCs w:val="24"/>
        </w:rPr>
        <w:tab/>
      </w:r>
      <w:r w:rsidRPr="00A42127">
        <w:rPr>
          <w:bCs/>
          <w:sz w:val="24"/>
          <w:szCs w:val="24"/>
        </w:rPr>
        <w:tab/>
        <w:t xml:space="preserve">  </w:t>
      </w:r>
      <w:r>
        <w:rPr>
          <w:bCs/>
          <w:sz w:val="24"/>
          <w:szCs w:val="24"/>
        </w:rPr>
        <w:tab/>
      </w:r>
      <w:r w:rsidRPr="00A42127">
        <w:rPr>
          <w:bCs/>
          <w:sz w:val="24"/>
          <w:szCs w:val="24"/>
        </w:rPr>
        <w:t xml:space="preserve">     podpis</w:t>
      </w:r>
      <w:r>
        <w:rPr>
          <w:bCs/>
          <w:sz w:val="24"/>
          <w:szCs w:val="24"/>
        </w:rPr>
        <w:t xml:space="preserve"> wnioskodawcy</w:t>
      </w:r>
    </w:p>
    <w:p w:rsidR="00A42127" w:rsidRPr="00A42127" w:rsidRDefault="00A42127" w:rsidP="00A42127">
      <w:pPr>
        <w:spacing w:line="360" w:lineRule="auto"/>
        <w:rPr>
          <w:b/>
          <w:sz w:val="24"/>
          <w:szCs w:val="24"/>
        </w:rPr>
      </w:pPr>
    </w:p>
    <w:p w:rsidR="00A42127" w:rsidRPr="00A42127" w:rsidRDefault="00A42127" w:rsidP="00A42127">
      <w:pPr>
        <w:spacing w:line="360" w:lineRule="auto"/>
        <w:rPr>
          <w:sz w:val="24"/>
          <w:szCs w:val="24"/>
        </w:rPr>
      </w:pPr>
    </w:p>
    <w:p w:rsidR="00A42127" w:rsidRDefault="00A42127"/>
    <w:p w:rsidR="00BD0F53" w:rsidRDefault="00BD0F53"/>
    <w:p w:rsidR="00BD0F53" w:rsidRDefault="00BD0F53"/>
    <w:p w:rsidR="00BD0F53" w:rsidRDefault="00BD0F53"/>
    <w:p w:rsidR="00BD0F53" w:rsidRDefault="00BD0F53"/>
    <w:p w:rsidR="00BD0F53" w:rsidRDefault="00BD0F53"/>
    <w:p w:rsidR="00BD0F53" w:rsidRDefault="00BD0F53"/>
    <w:p w:rsidR="00BD0F53" w:rsidRDefault="00BD0F53"/>
    <w:p w:rsidR="00851EE7" w:rsidRPr="00CC3031" w:rsidRDefault="00BD0F53" w:rsidP="00851EE7">
      <w:pPr>
        <w:pStyle w:val="Tekstpodstawowy"/>
        <w:pageBreakBefore/>
        <w:rPr>
          <w:sz w:val="22"/>
          <w:szCs w:val="22"/>
        </w:rPr>
      </w:pPr>
      <w:r w:rsidRPr="00CC3031">
        <w:rPr>
          <w:sz w:val="22"/>
          <w:szCs w:val="22"/>
        </w:rPr>
        <w:lastRenderedPageBreak/>
        <w:t>Oświadczenia bezrobotnego przedkładającego wniosek o przyznanie środków na podjęcie działalności gospodarczej – załącznik do wniosku.</w:t>
      </w:r>
    </w:p>
    <w:p w:rsidR="00BD0F53" w:rsidRPr="00CC3031" w:rsidRDefault="00BD0F53" w:rsidP="00BD0F53">
      <w:pPr>
        <w:jc w:val="both"/>
        <w:rPr>
          <w:bCs/>
          <w:sz w:val="22"/>
          <w:szCs w:val="22"/>
        </w:rPr>
      </w:pPr>
    </w:p>
    <w:p w:rsidR="00851EE7" w:rsidRPr="00CC3031" w:rsidRDefault="00851EE7" w:rsidP="00851EE7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  <w:t>Zamość, dnia ......................</w:t>
      </w:r>
    </w:p>
    <w:p w:rsidR="00851EE7" w:rsidRPr="00CC3031" w:rsidRDefault="00851EE7" w:rsidP="00851EE7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</w:p>
    <w:p w:rsidR="00851EE7" w:rsidRPr="00CC3031" w:rsidRDefault="00851EE7" w:rsidP="00851EE7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</w:p>
    <w:p w:rsidR="00851EE7" w:rsidRPr="00CC3031" w:rsidRDefault="00851EE7" w:rsidP="00851EE7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</w:p>
    <w:p w:rsidR="00851EE7" w:rsidRPr="00CC3031" w:rsidRDefault="00851EE7" w:rsidP="00851EE7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(imię nazwisko, adres)</w:t>
      </w:r>
    </w:p>
    <w:p w:rsidR="00851EE7" w:rsidRPr="00CC3031" w:rsidRDefault="00851EE7" w:rsidP="00BD0F53">
      <w:pPr>
        <w:jc w:val="both"/>
        <w:rPr>
          <w:bCs/>
          <w:sz w:val="22"/>
          <w:szCs w:val="22"/>
        </w:rPr>
      </w:pPr>
    </w:p>
    <w:p w:rsidR="00BD0F53" w:rsidRPr="00CC3031" w:rsidRDefault="00BD0F53" w:rsidP="00BD0F53">
      <w:pPr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Oświadczam, że:</w:t>
      </w:r>
    </w:p>
    <w:p w:rsidR="00BD0F53" w:rsidRPr="00CC3031" w:rsidRDefault="00851EE7" w:rsidP="00BD0F53">
      <w:pPr>
        <w:pStyle w:val="Tytu"/>
        <w:ind w:right="-568"/>
        <w:jc w:val="left"/>
        <w:rPr>
          <w:b w:val="0"/>
          <w:sz w:val="22"/>
          <w:szCs w:val="22"/>
        </w:rPr>
      </w:pP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="00BD0F53" w:rsidRPr="00CC3031">
        <w:rPr>
          <w:b w:val="0"/>
          <w:sz w:val="22"/>
          <w:szCs w:val="22"/>
        </w:rPr>
        <w:t>(*zaznacz właściwe)</w:t>
      </w:r>
    </w:p>
    <w:p w:rsidR="00851EE7" w:rsidRPr="00CC3031" w:rsidRDefault="00851EE7" w:rsidP="00851EE7">
      <w:pPr>
        <w:pStyle w:val="Podtytu"/>
        <w:rPr>
          <w:rFonts w:ascii="Times New Roman" w:hAnsi="Times New Roman" w:cs="Times New Roman"/>
          <w:sz w:val="22"/>
          <w:szCs w:val="22"/>
        </w:rPr>
      </w:pPr>
    </w:p>
    <w:p w:rsidR="00BD0F53" w:rsidRPr="00CC3031" w:rsidRDefault="008C14E6" w:rsidP="00851EE7">
      <w:pPr>
        <w:spacing w:line="360" w:lineRule="auto"/>
        <w:ind w:left="284" w:firstLine="424"/>
        <w:jc w:val="both"/>
        <w:rPr>
          <w:bCs/>
          <w:sz w:val="22"/>
          <w:szCs w:val="22"/>
        </w:rPr>
      </w:pPr>
      <w:r w:rsidRPr="00CC3031">
        <w:rPr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4445</wp:posOffset>
                </wp:positionV>
                <wp:extent cx="245110" cy="243840"/>
                <wp:effectExtent l="11430" t="12700" r="10160" b="1016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1E59" id="Rectangle 2" o:spid="_x0000_s1026" style="position:absolute;margin-left:8.05pt;margin-top:.35pt;width:19.3pt;height:1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"/>
            </w:pict>
          </mc:Fallback>
        </mc:AlternateContent>
      </w:r>
      <w:r w:rsidR="00BD0F53" w:rsidRPr="00CC3031">
        <w:rPr>
          <w:bCs/>
          <w:sz w:val="22"/>
          <w:szCs w:val="22"/>
        </w:rPr>
        <w:t>Nie posiadam wpisu do ewidencji działalności gospodarczej.*</w:t>
      </w:r>
    </w:p>
    <w:p w:rsidR="00BD0F53" w:rsidRPr="00CC3031" w:rsidRDefault="00BD0F53" w:rsidP="00851EE7">
      <w:pPr>
        <w:tabs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</w:p>
    <w:p w:rsidR="00BD0F53" w:rsidRDefault="008C14E6" w:rsidP="00851EE7">
      <w:pPr>
        <w:spacing w:line="360" w:lineRule="auto"/>
        <w:ind w:left="708"/>
        <w:jc w:val="both"/>
        <w:rPr>
          <w:bCs/>
          <w:sz w:val="22"/>
          <w:szCs w:val="22"/>
        </w:rPr>
      </w:pPr>
      <w:r w:rsidRPr="00CC3031">
        <w:rPr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-635</wp:posOffset>
                </wp:positionV>
                <wp:extent cx="245110" cy="243840"/>
                <wp:effectExtent l="6350" t="13335" r="571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1ABCE" id="Rectangle 3" o:spid="_x0000_s1026" style="position:absolute;margin-left:8.4pt;margin-top:-.05pt;width:19.3pt;height:1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"/>
            </w:pict>
          </mc:Fallback>
        </mc:AlternateContent>
      </w:r>
      <w:r w:rsidR="00BD0F53" w:rsidRPr="00CC3031">
        <w:rPr>
          <w:bCs/>
          <w:sz w:val="22"/>
          <w:szCs w:val="22"/>
        </w:rPr>
        <w:t>Posiadam wpis do ewid</w:t>
      </w:r>
      <w:r w:rsidR="00C863AA" w:rsidRPr="00CC3031">
        <w:rPr>
          <w:bCs/>
          <w:sz w:val="22"/>
          <w:szCs w:val="22"/>
        </w:rPr>
        <w:t>encji działalności gospodarczej</w:t>
      </w:r>
      <w:r w:rsidR="00BD0F53" w:rsidRPr="00CC3031">
        <w:rPr>
          <w:bCs/>
          <w:sz w:val="22"/>
          <w:szCs w:val="22"/>
        </w:rPr>
        <w:t xml:space="preserve"> ale działalność gospodarcza została zakończona w dniu przypadającym w okresie przed upływem co najmniej 12 miesięcy bezpośrednio poprzedzających dzień złożenia wniosku.*</w:t>
      </w:r>
    </w:p>
    <w:p w:rsidR="00D255EF" w:rsidRDefault="00D255EF" w:rsidP="00851EE7">
      <w:pPr>
        <w:spacing w:line="360" w:lineRule="auto"/>
        <w:ind w:left="708"/>
        <w:jc w:val="both"/>
        <w:rPr>
          <w:bCs/>
          <w:sz w:val="22"/>
          <w:szCs w:val="22"/>
        </w:rPr>
      </w:pPr>
    </w:p>
    <w:p w:rsidR="00FF37A3" w:rsidRPr="00CC3031" w:rsidRDefault="008C14E6" w:rsidP="00CF2E60">
      <w:pPr>
        <w:spacing w:line="360" w:lineRule="auto"/>
        <w:ind w:left="708"/>
        <w:jc w:val="both"/>
        <w:rPr>
          <w:bCs/>
          <w:sz w:val="22"/>
          <w:szCs w:val="22"/>
        </w:rPr>
      </w:pPr>
      <w:r w:rsidRPr="00CC3031">
        <w:rPr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-635</wp:posOffset>
                </wp:positionV>
                <wp:extent cx="245110" cy="243840"/>
                <wp:effectExtent l="6350" t="5715" r="5715" b="762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3F0D4" id="Rectangle 4" o:spid="_x0000_s1026" style="position:absolute;margin-left:8.4pt;margin-top:-.05pt;width:19.3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"/>
            </w:pict>
          </mc:Fallback>
        </mc:AlternateContent>
      </w:r>
      <w:r w:rsidR="00FF37A3" w:rsidRPr="00CC3031">
        <w:rPr>
          <w:bCs/>
          <w:sz w:val="22"/>
          <w:szCs w:val="22"/>
        </w:rPr>
        <w:t>Posiadam wpis do ewidencji działalności gospodarczej ale działalność gospodarcza została zakończona w</w:t>
      </w:r>
      <w:r w:rsidR="00FF37A3">
        <w:rPr>
          <w:bCs/>
          <w:sz w:val="22"/>
          <w:szCs w:val="22"/>
        </w:rPr>
        <w:t xml:space="preserve"> okresie obowiązywania stanu epidemicznego</w:t>
      </w:r>
      <w:r w:rsidR="00CF2E60">
        <w:rPr>
          <w:bCs/>
          <w:sz w:val="22"/>
          <w:szCs w:val="22"/>
        </w:rPr>
        <w:t xml:space="preserve"> albo stanu epidemii, ogłoszonego z powodu COVID-19, w związku z wystąpieniem tego stanu, w okresie krótszym niż</w:t>
      </w:r>
      <w:r w:rsidR="00FF37A3" w:rsidRPr="00CC3031">
        <w:rPr>
          <w:bCs/>
          <w:sz w:val="22"/>
          <w:szCs w:val="22"/>
        </w:rPr>
        <w:t xml:space="preserve"> 12 miesięcy bezpośrednio poprzedzających dzień złożenia wniosku.</w:t>
      </w:r>
      <w:r w:rsidR="00CF2E60">
        <w:rPr>
          <w:bCs/>
          <w:sz w:val="22"/>
          <w:szCs w:val="22"/>
        </w:rPr>
        <w:t xml:space="preserve"> Symbol i przedmiot planowanej działalności gospodarczej według Polskiej Klasyfikacji Działalności (PKD) na poziomie podklasy jest inny od działalności zakończonej.</w:t>
      </w:r>
      <w:r w:rsidR="00CF2E60" w:rsidRPr="00CC3031">
        <w:rPr>
          <w:bCs/>
          <w:sz w:val="22"/>
          <w:szCs w:val="22"/>
        </w:rPr>
        <w:t xml:space="preserve"> </w:t>
      </w:r>
      <w:r w:rsidR="00FF37A3" w:rsidRPr="00CC3031">
        <w:rPr>
          <w:bCs/>
          <w:sz w:val="22"/>
          <w:szCs w:val="22"/>
        </w:rPr>
        <w:t>*</w:t>
      </w:r>
    </w:p>
    <w:p w:rsidR="009A43D3" w:rsidRPr="00CC3031" w:rsidRDefault="00BD0F53" w:rsidP="009A43D3">
      <w:pPr>
        <w:numPr>
          <w:ilvl w:val="0"/>
          <w:numId w:val="2"/>
        </w:numPr>
        <w:tabs>
          <w:tab w:val="clear" w:pos="1080"/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Nie otrzymałem/am/ bezzwrotnych środków z Funduszu Pracy lub innych bezzwrotnych środków publicznych na podjęcie działalności gospodarczej lub rolniczej, założenie lub przystąpienie do spółdzielni socjalnej.</w:t>
      </w:r>
    </w:p>
    <w:p w:rsidR="009A43D3" w:rsidRPr="00CC3031" w:rsidRDefault="009A43D3" w:rsidP="009A43D3">
      <w:pPr>
        <w:numPr>
          <w:ilvl w:val="0"/>
          <w:numId w:val="2"/>
        </w:numPr>
        <w:tabs>
          <w:tab w:val="clear" w:pos="1080"/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  <w:r w:rsidRPr="00CC3031">
        <w:rPr>
          <w:sz w:val="22"/>
          <w:szCs w:val="22"/>
        </w:rPr>
        <w:t>Nie otrzymałem/am/ zwrotnych środków na podjęcie działalności gospodarczej w innych projektach współfinansowanych ze środków Unii Europejskiej w ramach Europejskiego Funduszu Społecznego.</w:t>
      </w:r>
    </w:p>
    <w:p w:rsidR="00BD0F53" w:rsidRPr="00CC3031" w:rsidRDefault="00BD0F53" w:rsidP="00851EE7">
      <w:pPr>
        <w:numPr>
          <w:ilvl w:val="0"/>
          <w:numId w:val="2"/>
        </w:numPr>
        <w:tabs>
          <w:tab w:val="clear" w:pos="1080"/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Zobowiązuje się do prowadzenia działalności gospodarczej w okresie 12 miesięcy od dnia jej rozpoczęcia oraz </w:t>
      </w:r>
      <w:r w:rsidR="00CF2E60">
        <w:rPr>
          <w:bCs/>
          <w:sz w:val="22"/>
          <w:szCs w:val="22"/>
        </w:rPr>
        <w:t>niezawieszania</w:t>
      </w:r>
      <w:r w:rsidRPr="00CC3031">
        <w:rPr>
          <w:bCs/>
          <w:sz w:val="22"/>
          <w:szCs w:val="22"/>
        </w:rPr>
        <w:t xml:space="preserve"> jej wykonywania</w:t>
      </w:r>
      <w:r w:rsidR="00CF2E60">
        <w:rPr>
          <w:bCs/>
          <w:sz w:val="22"/>
          <w:szCs w:val="22"/>
        </w:rPr>
        <w:t xml:space="preserve"> łącznie na okres dłuższy niż 6 miesięcy</w:t>
      </w:r>
      <w:r w:rsidRPr="00CC3031">
        <w:rPr>
          <w:bCs/>
          <w:sz w:val="22"/>
          <w:szCs w:val="22"/>
        </w:rPr>
        <w:t>.</w:t>
      </w:r>
    </w:p>
    <w:p w:rsidR="006A1E0C" w:rsidRPr="00CC3031" w:rsidRDefault="00BD0F53" w:rsidP="00A2550F">
      <w:pPr>
        <w:numPr>
          <w:ilvl w:val="0"/>
          <w:numId w:val="2"/>
        </w:numPr>
        <w:tabs>
          <w:tab w:val="clear" w:pos="1080"/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Nie byłem/am/ karana/y/ w okresie 2 lat przed dniem złożenia wniosku za przestępstwa przeciwko obrotowi gospodarczemu w rozumieniu ustawy z </w:t>
      </w:r>
      <w:r w:rsidR="006A1E0C" w:rsidRPr="00CC3031">
        <w:rPr>
          <w:bCs/>
          <w:sz w:val="22"/>
          <w:szCs w:val="22"/>
        </w:rPr>
        <w:t>dnia 06.06.1997r. Kodeks Karny.</w:t>
      </w:r>
    </w:p>
    <w:p w:rsidR="00BD0F53" w:rsidRPr="00CC3031" w:rsidRDefault="00BD0F53" w:rsidP="00A2550F">
      <w:pPr>
        <w:numPr>
          <w:ilvl w:val="0"/>
          <w:numId w:val="2"/>
        </w:numPr>
        <w:tabs>
          <w:tab w:val="clear" w:pos="1080"/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Nie złożyłem/am/ wniosku o przyznanie dofinansowania lub  przyznanie jednorazowo środków na założenie lub przystąpienie do spółdzielni socjalnej, do innego starosty.</w:t>
      </w:r>
    </w:p>
    <w:p w:rsidR="00815A69" w:rsidRPr="00CC3031" w:rsidRDefault="00815A69" w:rsidP="00A2550F">
      <w:pPr>
        <w:numPr>
          <w:ilvl w:val="0"/>
          <w:numId w:val="2"/>
        </w:numPr>
        <w:tabs>
          <w:tab w:val="clear" w:pos="1080"/>
          <w:tab w:val="num" w:pos="709"/>
        </w:tabs>
        <w:spacing w:line="360" w:lineRule="auto"/>
        <w:ind w:left="709" w:hanging="425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lastRenderedPageBreak/>
        <w:t>Oświadczam, że nie zostałem/am/ skazany/a/ prawomocnym wyrokiem sądu zakazującym dostępu do środków publicznych krajowych i zagranicznych.</w:t>
      </w:r>
    </w:p>
    <w:p w:rsidR="00851EE7" w:rsidRPr="00CC3031" w:rsidRDefault="00BD0F53" w:rsidP="00BD0F53">
      <w:pPr>
        <w:ind w:left="360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                                                          </w:t>
      </w:r>
    </w:p>
    <w:p w:rsidR="00815A69" w:rsidRPr="00CC3031" w:rsidRDefault="00815A69" w:rsidP="00BD0F53">
      <w:pPr>
        <w:ind w:left="360"/>
        <w:rPr>
          <w:bCs/>
          <w:sz w:val="22"/>
          <w:szCs w:val="22"/>
        </w:rPr>
      </w:pPr>
    </w:p>
    <w:p w:rsidR="00BD0F53" w:rsidRPr="00CC3031" w:rsidRDefault="00851EE7" w:rsidP="00BD0F53">
      <w:pPr>
        <w:ind w:left="360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  <w:t xml:space="preserve">        </w:t>
      </w:r>
      <w:r w:rsidR="00BD0F53" w:rsidRPr="00CC3031">
        <w:rPr>
          <w:bCs/>
          <w:sz w:val="22"/>
          <w:szCs w:val="22"/>
        </w:rPr>
        <w:t xml:space="preserve">  ..........................................................</w:t>
      </w:r>
    </w:p>
    <w:p w:rsidR="00BD0F53" w:rsidRPr="00CC3031" w:rsidRDefault="00BD0F53" w:rsidP="00851EE7">
      <w:pPr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                                                          </w:t>
      </w:r>
      <w:r w:rsidR="00851EE7" w:rsidRPr="00CC3031">
        <w:rPr>
          <w:bCs/>
          <w:sz w:val="22"/>
          <w:szCs w:val="22"/>
        </w:rPr>
        <w:tab/>
      </w:r>
      <w:r w:rsidR="00851EE7" w:rsidRPr="00CC3031">
        <w:rPr>
          <w:bCs/>
          <w:sz w:val="22"/>
          <w:szCs w:val="22"/>
        </w:rPr>
        <w:tab/>
      </w:r>
      <w:r w:rsidR="00851EE7" w:rsidRPr="00CC3031">
        <w:rPr>
          <w:bCs/>
          <w:sz w:val="22"/>
          <w:szCs w:val="22"/>
        </w:rPr>
        <w:tab/>
        <w:t xml:space="preserve">         </w:t>
      </w:r>
      <w:r w:rsidRPr="00CC3031">
        <w:rPr>
          <w:bCs/>
          <w:sz w:val="22"/>
          <w:szCs w:val="22"/>
        </w:rPr>
        <w:t xml:space="preserve">  </w:t>
      </w:r>
      <w:r w:rsidR="00851EE7" w:rsidRPr="00CC3031">
        <w:rPr>
          <w:bCs/>
          <w:sz w:val="22"/>
          <w:szCs w:val="22"/>
        </w:rPr>
        <w:t xml:space="preserve">  </w:t>
      </w:r>
      <w:r w:rsidRPr="00CC3031">
        <w:rPr>
          <w:bCs/>
          <w:sz w:val="22"/>
          <w:szCs w:val="22"/>
        </w:rPr>
        <w:t>cz</w:t>
      </w:r>
      <w:r w:rsidR="00851EE7" w:rsidRPr="00CC3031">
        <w:rPr>
          <w:bCs/>
          <w:sz w:val="22"/>
          <w:szCs w:val="22"/>
        </w:rPr>
        <w:t>ytelny podpis wnioskodawcy</w:t>
      </w:r>
    </w:p>
    <w:p w:rsidR="002077A4" w:rsidRPr="00CC3031" w:rsidRDefault="002077A4" w:rsidP="002077A4">
      <w:pPr>
        <w:pStyle w:val="Tekstpodstawowy"/>
        <w:pageBreakBefore/>
        <w:rPr>
          <w:sz w:val="22"/>
          <w:szCs w:val="22"/>
        </w:rPr>
      </w:pPr>
      <w:r w:rsidRPr="00CC3031">
        <w:rPr>
          <w:sz w:val="22"/>
          <w:szCs w:val="22"/>
        </w:rPr>
        <w:lastRenderedPageBreak/>
        <w:t>Oświadczenia opiekuna przedkładającego wniosek o przyznanie środków na podjęcie działalności gospodarczej – załącznik do wniosku.</w:t>
      </w:r>
    </w:p>
    <w:p w:rsidR="002077A4" w:rsidRPr="00CC3031" w:rsidRDefault="002077A4" w:rsidP="002077A4">
      <w:pPr>
        <w:jc w:val="both"/>
        <w:rPr>
          <w:bCs/>
          <w:sz w:val="22"/>
          <w:szCs w:val="22"/>
        </w:rPr>
      </w:pPr>
    </w:p>
    <w:p w:rsidR="00815A69" w:rsidRPr="00CC3031" w:rsidRDefault="00815A69" w:rsidP="002077A4">
      <w:pPr>
        <w:spacing w:line="360" w:lineRule="auto"/>
        <w:jc w:val="both"/>
        <w:rPr>
          <w:bCs/>
          <w:sz w:val="22"/>
          <w:szCs w:val="22"/>
        </w:rPr>
      </w:pPr>
    </w:p>
    <w:p w:rsidR="002077A4" w:rsidRPr="00CC3031" w:rsidRDefault="002077A4" w:rsidP="002077A4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  <w:t>Zamość, dnia ......................</w:t>
      </w:r>
    </w:p>
    <w:p w:rsidR="002077A4" w:rsidRPr="00CC3031" w:rsidRDefault="002077A4" w:rsidP="002077A4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</w:p>
    <w:p w:rsidR="002077A4" w:rsidRPr="00CC3031" w:rsidRDefault="002077A4" w:rsidP="002077A4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</w:p>
    <w:p w:rsidR="002077A4" w:rsidRPr="00CC3031" w:rsidRDefault="002077A4" w:rsidP="002077A4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...........................................</w:t>
      </w:r>
    </w:p>
    <w:p w:rsidR="002077A4" w:rsidRPr="00CC3031" w:rsidRDefault="002077A4" w:rsidP="002077A4">
      <w:p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(imię nazwisko, adres)</w:t>
      </w:r>
    </w:p>
    <w:p w:rsidR="002077A4" w:rsidRPr="00CC3031" w:rsidRDefault="002077A4" w:rsidP="002077A4">
      <w:pPr>
        <w:jc w:val="both"/>
        <w:rPr>
          <w:bCs/>
          <w:sz w:val="22"/>
          <w:szCs w:val="22"/>
        </w:rPr>
      </w:pPr>
    </w:p>
    <w:p w:rsidR="002077A4" w:rsidRPr="00CC3031" w:rsidRDefault="002077A4" w:rsidP="002077A4">
      <w:pPr>
        <w:jc w:val="both"/>
        <w:rPr>
          <w:bCs/>
          <w:sz w:val="22"/>
          <w:szCs w:val="22"/>
        </w:rPr>
      </w:pPr>
    </w:p>
    <w:p w:rsidR="002077A4" w:rsidRPr="00CC3031" w:rsidRDefault="002077A4" w:rsidP="002077A4">
      <w:pPr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Oświadczam, że:</w:t>
      </w:r>
    </w:p>
    <w:p w:rsidR="002077A4" w:rsidRPr="00CC3031" w:rsidRDefault="002077A4" w:rsidP="002077A4">
      <w:pPr>
        <w:pStyle w:val="Tytu"/>
        <w:ind w:right="-568"/>
        <w:jc w:val="left"/>
        <w:rPr>
          <w:b w:val="0"/>
          <w:sz w:val="22"/>
          <w:szCs w:val="22"/>
        </w:rPr>
      </w:pP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</w:p>
    <w:p w:rsidR="002077A4" w:rsidRPr="00CC3031" w:rsidRDefault="002077A4" w:rsidP="002077A4">
      <w:pPr>
        <w:pStyle w:val="Tytu"/>
        <w:ind w:right="-568"/>
        <w:jc w:val="left"/>
        <w:rPr>
          <w:b w:val="0"/>
          <w:sz w:val="22"/>
          <w:szCs w:val="22"/>
        </w:rPr>
      </w:pP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  <w:r w:rsidRPr="00CC3031">
        <w:rPr>
          <w:b w:val="0"/>
          <w:sz w:val="22"/>
          <w:szCs w:val="22"/>
        </w:rPr>
        <w:tab/>
      </w:r>
    </w:p>
    <w:p w:rsidR="002077A4" w:rsidRPr="00CC3031" w:rsidRDefault="002077A4" w:rsidP="002077A4">
      <w:pPr>
        <w:pStyle w:val="Podtytu"/>
        <w:rPr>
          <w:rFonts w:ascii="Times New Roman" w:hAnsi="Times New Roman" w:cs="Times New Roman"/>
          <w:sz w:val="22"/>
          <w:szCs w:val="22"/>
        </w:rPr>
      </w:pPr>
    </w:p>
    <w:p w:rsidR="002077A4" w:rsidRPr="00CC3031" w:rsidRDefault="002077A4" w:rsidP="00FF50C6">
      <w:pPr>
        <w:numPr>
          <w:ilvl w:val="0"/>
          <w:numId w:val="37"/>
        </w:num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Nie otrzymałem/am/ bezzwrotnych środków z Funduszu Pracy lub innych bezzwrotnych środków publicznych na podjęcie działalności gospodarczej lub rolniczej, założenie lub przystąpienie do spółdzielni socjalnej.</w:t>
      </w:r>
    </w:p>
    <w:p w:rsidR="00CC3031" w:rsidRPr="00CC3031" w:rsidRDefault="00CC3031" w:rsidP="00CC3031">
      <w:pPr>
        <w:numPr>
          <w:ilvl w:val="0"/>
          <w:numId w:val="37"/>
        </w:numPr>
        <w:spacing w:line="360" w:lineRule="auto"/>
        <w:jc w:val="both"/>
        <w:rPr>
          <w:bCs/>
          <w:sz w:val="22"/>
          <w:szCs w:val="22"/>
        </w:rPr>
      </w:pPr>
      <w:r w:rsidRPr="00CC3031">
        <w:rPr>
          <w:sz w:val="22"/>
          <w:szCs w:val="22"/>
        </w:rPr>
        <w:t>Nie otrzymałem/am/ zwrotnych środków na podjęcie działalności gospodarczej w innych projektach współfinansowanych ze środków Unii Europejskiej w ramach Europejskiego Funduszu Społecznego.</w:t>
      </w:r>
    </w:p>
    <w:p w:rsidR="002077A4" w:rsidRPr="00CC3031" w:rsidRDefault="002077A4" w:rsidP="00FF50C6">
      <w:pPr>
        <w:numPr>
          <w:ilvl w:val="0"/>
          <w:numId w:val="37"/>
        </w:num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Zobowiązuje się do prowadzenia działalności gospodarczej w okresie 12 miesięcy od dnia jej rozpoczęcia oraz </w:t>
      </w:r>
      <w:r w:rsidR="006D4CD2">
        <w:rPr>
          <w:bCs/>
          <w:sz w:val="22"/>
          <w:szCs w:val="22"/>
        </w:rPr>
        <w:t>niezawieszania</w:t>
      </w:r>
      <w:r w:rsidR="006D4CD2" w:rsidRPr="00CC3031">
        <w:rPr>
          <w:bCs/>
          <w:sz w:val="22"/>
          <w:szCs w:val="22"/>
        </w:rPr>
        <w:t xml:space="preserve"> jej wykonywania</w:t>
      </w:r>
      <w:r w:rsidR="006D4CD2">
        <w:rPr>
          <w:bCs/>
          <w:sz w:val="22"/>
          <w:szCs w:val="22"/>
        </w:rPr>
        <w:t xml:space="preserve"> łącznie na okres dłuższy niż 6 miesięcy</w:t>
      </w:r>
      <w:r w:rsidR="006D4CD2" w:rsidRPr="00CC3031">
        <w:rPr>
          <w:bCs/>
          <w:sz w:val="22"/>
          <w:szCs w:val="22"/>
        </w:rPr>
        <w:t>.</w:t>
      </w:r>
    </w:p>
    <w:p w:rsidR="002077A4" w:rsidRPr="00CC3031" w:rsidRDefault="002077A4" w:rsidP="00FF50C6">
      <w:pPr>
        <w:numPr>
          <w:ilvl w:val="0"/>
          <w:numId w:val="37"/>
        </w:num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Nie byłem/am/ karana/y/ w okresie 2 lat przed dniem złożenia wniosku za przestępstwa przeciwko obrotowi gospodarczemu w rozumieniu ustawy z dnia 06.06.1997r. Kodeks Karny.</w:t>
      </w:r>
    </w:p>
    <w:p w:rsidR="002077A4" w:rsidRPr="00CC3031" w:rsidRDefault="002077A4" w:rsidP="00FF50C6">
      <w:pPr>
        <w:numPr>
          <w:ilvl w:val="0"/>
          <w:numId w:val="37"/>
        </w:numPr>
        <w:tabs>
          <w:tab w:val="num" w:pos="709"/>
        </w:tabs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Nie złożyłem/am/ wniosku o przyznanie dofinansowania lub  przyznanie jednorazowo środków na założenie lub przystąpienie do spółdzielni socjalnej, do innego starosty.</w:t>
      </w:r>
    </w:p>
    <w:p w:rsidR="00815A69" w:rsidRPr="00CC3031" w:rsidRDefault="00815A69" w:rsidP="00815A69">
      <w:pPr>
        <w:numPr>
          <w:ilvl w:val="0"/>
          <w:numId w:val="37"/>
        </w:numPr>
        <w:spacing w:line="360" w:lineRule="auto"/>
        <w:jc w:val="both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>Oświadczam, że nie zostałem/am/ skazany/a/ prawomocnym wyrokiem sądu zakazującym dostępu do środków publicznych krajowych i zagranicznych.</w:t>
      </w:r>
    </w:p>
    <w:p w:rsidR="002077A4" w:rsidRPr="00CC3031" w:rsidRDefault="002077A4" w:rsidP="002077A4">
      <w:pPr>
        <w:ind w:left="360"/>
        <w:rPr>
          <w:bCs/>
          <w:sz w:val="22"/>
          <w:szCs w:val="22"/>
        </w:rPr>
      </w:pPr>
    </w:p>
    <w:p w:rsidR="002077A4" w:rsidRPr="00CC3031" w:rsidRDefault="002077A4" w:rsidP="002077A4">
      <w:pPr>
        <w:ind w:left="360"/>
        <w:rPr>
          <w:bCs/>
          <w:sz w:val="22"/>
          <w:szCs w:val="22"/>
        </w:rPr>
      </w:pPr>
    </w:p>
    <w:p w:rsidR="002077A4" w:rsidRPr="00CC3031" w:rsidRDefault="002077A4" w:rsidP="002077A4">
      <w:pPr>
        <w:ind w:left="360"/>
        <w:rPr>
          <w:bCs/>
          <w:sz w:val="22"/>
          <w:szCs w:val="22"/>
        </w:rPr>
      </w:pPr>
    </w:p>
    <w:p w:rsidR="002077A4" w:rsidRPr="00CC3031" w:rsidRDefault="002077A4" w:rsidP="002077A4">
      <w:pPr>
        <w:ind w:left="360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                                                          </w:t>
      </w:r>
    </w:p>
    <w:p w:rsidR="002077A4" w:rsidRPr="00CC3031" w:rsidRDefault="002077A4" w:rsidP="002077A4">
      <w:pPr>
        <w:ind w:left="360"/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  <w:t xml:space="preserve">          ..........................................................</w:t>
      </w:r>
    </w:p>
    <w:p w:rsidR="002077A4" w:rsidRPr="00CC3031" w:rsidRDefault="002077A4" w:rsidP="002077A4">
      <w:pPr>
        <w:rPr>
          <w:bCs/>
          <w:sz w:val="22"/>
          <w:szCs w:val="22"/>
        </w:rPr>
      </w:pPr>
      <w:r w:rsidRPr="00CC3031">
        <w:rPr>
          <w:bCs/>
          <w:sz w:val="22"/>
          <w:szCs w:val="22"/>
        </w:rPr>
        <w:t xml:space="preserve">                                                          </w:t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</w:r>
      <w:r w:rsidRPr="00CC3031">
        <w:rPr>
          <w:bCs/>
          <w:sz w:val="22"/>
          <w:szCs w:val="22"/>
        </w:rPr>
        <w:tab/>
        <w:t xml:space="preserve">             czytelny podpis wnioskodawcy</w:t>
      </w:r>
    </w:p>
    <w:p w:rsidR="00815A69" w:rsidRPr="00CC3031" w:rsidRDefault="00815A69" w:rsidP="002077A4">
      <w:pPr>
        <w:rPr>
          <w:bCs/>
          <w:sz w:val="22"/>
          <w:szCs w:val="22"/>
        </w:rPr>
      </w:pPr>
    </w:p>
    <w:p w:rsidR="002077A4" w:rsidRDefault="002077A4" w:rsidP="002077A4">
      <w:pPr>
        <w:rPr>
          <w:bCs/>
          <w:sz w:val="24"/>
          <w:szCs w:val="24"/>
        </w:rPr>
      </w:pPr>
    </w:p>
    <w:p w:rsidR="00461B79" w:rsidRDefault="00461B79" w:rsidP="002077A4">
      <w:pPr>
        <w:rPr>
          <w:bCs/>
          <w:sz w:val="24"/>
          <w:szCs w:val="24"/>
        </w:rPr>
      </w:pPr>
    </w:p>
    <w:p w:rsidR="00D255EF" w:rsidRDefault="00D255EF" w:rsidP="002077A4">
      <w:pPr>
        <w:rPr>
          <w:bCs/>
          <w:sz w:val="24"/>
          <w:szCs w:val="24"/>
        </w:rPr>
      </w:pPr>
    </w:p>
    <w:p w:rsidR="00D255EF" w:rsidRDefault="00D255EF" w:rsidP="002077A4">
      <w:pPr>
        <w:rPr>
          <w:bCs/>
          <w:sz w:val="24"/>
          <w:szCs w:val="24"/>
        </w:rPr>
      </w:pPr>
    </w:p>
    <w:p w:rsidR="00CC3031" w:rsidRDefault="00CC3031" w:rsidP="002077A4">
      <w:pPr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851EE7" w:rsidRPr="00A0422B" w:rsidTr="00A0422B">
        <w:tc>
          <w:tcPr>
            <w:tcW w:w="9212" w:type="dxa"/>
            <w:shd w:val="clear" w:color="auto" w:fill="auto"/>
          </w:tcPr>
          <w:p w:rsidR="00851EE7" w:rsidRPr="00A0422B" w:rsidRDefault="00851EE7" w:rsidP="00851EE7">
            <w:pPr>
              <w:pStyle w:val="Tytu"/>
              <w:rPr>
                <w:sz w:val="24"/>
                <w:szCs w:val="24"/>
              </w:rPr>
            </w:pPr>
            <w:r w:rsidRPr="00A0422B">
              <w:rPr>
                <w:sz w:val="24"/>
                <w:szCs w:val="24"/>
              </w:rPr>
              <w:lastRenderedPageBreak/>
              <w:t>POWIATOWY URZĄD PRACY</w:t>
            </w:r>
          </w:p>
          <w:p w:rsidR="00851EE7" w:rsidRPr="00A0422B" w:rsidRDefault="00851EE7" w:rsidP="00A0422B">
            <w:pPr>
              <w:jc w:val="center"/>
              <w:rPr>
                <w:b/>
                <w:bCs/>
                <w:sz w:val="24"/>
                <w:szCs w:val="24"/>
              </w:rPr>
            </w:pPr>
            <w:r w:rsidRPr="00A0422B">
              <w:rPr>
                <w:b/>
                <w:bCs/>
                <w:sz w:val="24"/>
                <w:szCs w:val="24"/>
              </w:rPr>
              <w:t>Plac Wolności 1, 22-400 Zamość</w:t>
            </w:r>
          </w:p>
          <w:p w:rsidR="00851EE7" w:rsidRPr="00A0422B" w:rsidRDefault="00851EE7" w:rsidP="00A0422B">
            <w:pPr>
              <w:ind w:left="1985" w:hanging="1985"/>
              <w:jc w:val="center"/>
              <w:rPr>
                <w:sz w:val="24"/>
                <w:szCs w:val="24"/>
              </w:rPr>
            </w:pPr>
            <w:r w:rsidRPr="00A0422B">
              <w:rPr>
                <w:sz w:val="24"/>
                <w:szCs w:val="24"/>
              </w:rPr>
              <w:t>tel. (0-84) 638-33-31</w:t>
            </w:r>
            <w:r w:rsidRPr="00A0422B">
              <w:rPr>
                <w:b/>
                <w:bCs/>
                <w:sz w:val="24"/>
                <w:szCs w:val="24"/>
              </w:rPr>
              <w:t>, 638-33-60,</w:t>
            </w:r>
            <w:r w:rsidR="00E961B2">
              <w:rPr>
                <w:sz w:val="24"/>
                <w:szCs w:val="24"/>
              </w:rPr>
              <w:t xml:space="preserve"> </w:t>
            </w:r>
            <w:r w:rsidRPr="00A0422B">
              <w:rPr>
                <w:sz w:val="24"/>
                <w:szCs w:val="24"/>
              </w:rPr>
              <w:t>fax. 638-33-42</w:t>
            </w:r>
          </w:p>
          <w:p w:rsidR="00851EE7" w:rsidRPr="00A0422B" w:rsidRDefault="00851EE7" w:rsidP="00A0422B">
            <w:pPr>
              <w:jc w:val="center"/>
              <w:rPr>
                <w:sz w:val="28"/>
                <w:szCs w:val="28"/>
              </w:rPr>
            </w:pPr>
            <w:r w:rsidRPr="00A0422B">
              <w:rPr>
                <w:b/>
                <w:bCs/>
                <w:sz w:val="24"/>
                <w:szCs w:val="24"/>
              </w:rPr>
              <w:t>ZASADY PRZYZNAWANIA ŚRODKÓW NA</w:t>
            </w:r>
            <w:r w:rsidRPr="00A0422B">
              <w:rPr>
                <w:sz w:val="24"/>
                <w:szCs w:val="24"/>
              </w:rPr>
              <w:t xml:space="preserve"> </w:t>
            </w:r>
            <w:r w:rsidRPr="00A0422B">
              <w:rPr>
                <w:b/>
                <w:bCs/>
                <w:sz w:val="24"/>
                <w:szCs w:val="24"/>
              </w:rPr>
              <w:t>PODJĘCIE DZIAŁALNOŚCI GOSPODARCZEJ</w:t>
            </w:r>
            <w:r w:rsidRPr="00A0422B">
              <w:rPr>
                <w:sz w:val="24"/>
                <w:szCs w:val="24"/>
              </w:rPr>
              <w:t>.</w:t>
            </w:r>
          </w:p>
        </w:tc>
      </w:tr>
    </w:tbl>
    <w:p w:rsidR="00851EE7" w:rsidRDefault="00851EE7" w:rsidP="00851EE7">
      <w:pPr>
        <w:jc w:val="center"/>
        <w:rPr>
          <w:sz w:val="28"/>
          <w:szCs w:val="28"/>
        </w:rPr>
      </w:pPr>
    </w:p>
    <w:p w:rsidR="002E38F2" w:rsidRPr="00534560" w:rsidRDefault="002E38F2" w:rsidP="002E38F2">
      <w:pPr>
        <w:numPr>
          <w:ilvl w:val="0"/>
          <w:numId w:val="3"/>
        </w:numPr>
        <w:tabs>
          <w:tab w:val="clear" w:pos="720"/>
          <w:tab w:val="num" w:pos="-1980"/>
          <w:tab w:val="left" w:pos="-1418"/>
        </w:tabs>
        <w:autoSpaceDE w:val="0"/>
        <w:spacing w:after="40"/>
        <w:ind w:left="360"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Środki na podjęcie działalności gospodarczej mogą być przyznane osobie bezrobotnej lub absolwentowi Centrów Integracji Społecznej lub Klubów Integracji Społecznej oraz opiekunowi, jeżeli: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Nie korzystał/a z bezzwrotnych środków z Funduszu Pracy lub innych bezzwrotnych funduszy publicznych na podjęcie działalności gospodarczej lub rolniczej, założenie lub przystąpienie do spółdzielni socjalnej.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num" w:pos="-180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Nie posiada/a wpisu do ewidencji działalności gospodarczej</w:t>
      </w:r>
      <w:r>
        <w:rPr>
          <w:sz w:val="22"/>
          <w:szCs w:val="22"/>
        </w:rPr>
        <w:t>,</w:t>
      </w:r>
      <w:r w:rsidRPr="00534560">
        <w:rPr>
          <w:sz w:val="22"/>
          <w:szCs w:val="22"/>
        </w:rPr>
        <w:t xml:space="preserve"> a w przypadku posiadania, działalność w ramach tego wpisu została zakończona w dniu przypadającym w okresie przed upływem co najmniej 12 miesięcy bezpośrednio poprzedzających dzień złożenia wniosku (nie dotyczy opiekuna).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num" w:pos="-180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Nie posiada/a wpisu do ewidencji działalności gospodarczej</w:t>
      </w:r>
      <w:r>
        <w:rPr>
          <w:sz w:val="22"/>
          <w:szCs w:val="22"/>
        </w:rPr>
        <w:t>,</w:t>
      </w:r>
      <w:r w:rsidRPr="00534560">
        <w:rPr>
          <w:sz w:val="22"/>
          <w:szCs w:val="22"/>
        </w:rPr>
        <w:t xml:space="preserve"> a w przypadku posiadania, </w:t>
      </w:r>
      <w:r w:rsidRPr="00534560">
        <w:rPr>
          <w:bCs/>
          <w:sz w:val="22"/>
          <w:szCs w:val="22"/>
        </w:rPr>
        <w:t xml:space="preserve">działalność gospodarcza </w:t>
      </w:r>
      <w:r w:rsidR="005C3B71">
        <w:rPr>
          <w:bCs/>
          <w:sz w:val="22"/>
          <w:szCs w:val="22"/>
        </w:rPr>
        <w:t xml:space="preserve">w ramach tego wpisu </w:t>
      </w:r>
      <w:r w:rsidRPr="00534560">
        <w:rPr>
          <w:bCs/>
          <w:sz w:val="22"/>
          <w:szCs w:val="22"/>
        </w:rPr>
        <w:t>została zakończona w okresie obowiązywania stanu epidemicznego albo stanu epidemii, ogłoszonego z powodu COVID-19, w związku z wystąpieniem tego stanu, w okresie krótszym niż 12 miesięcy bezpośrednio poprzedzających dzień złożenia wniosku. Symbol i przedmiot planowanej działalności gospodarczej według Polskiej Klasyfikacji Działalności (PKD) na poziomie podklasy jest inny od działalności zakończonej.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num" w:pos="-180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Nie zawiesi jej wykonywania łącznie na okres dłuższy niż 6 miesięcy.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num" w:pos="-180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Nie był/a karana w okresie 2 lat przed dniem złożenia wniosku za przestępstwa przeciwko obrotowi gospodarczemu w rozumieniu ustawy z dnia 06.06.1997r. Kodeks Karny.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num" w:pos="-180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Nie złożył/a wniosku o przyznanie środków na podjęcie działalności gospodarczej lub środków na przystąpienie do spółdzielni socjalnej lub założenie spółdzielni, do innego starosty.</w:t>
      </w:r>
    </w:p>
    <w:p w:rsidR="002E38F2" w:rsidRPr="00534560" w:rsidRDefault="002E38F2" w:rsidP="002E38F2">
      <w:pPr>
        <w:numPr>
          <w:ilvl w:val="0"/>
          <w:numId w:val="7"/>
        </w:numPr>
        <w:tabs>
          <w:tab w:val="clear" w:pos="720"/>
          <w:tab w:val="num" w:pos="-1980"/>
          <w:tab w:val="num" w:pos="-180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534560">
        <w:rPr>
          <w:sz w:val="22"/>
          <w:szCs w:val="22"/>
        </w:rPr>
        <w:t>w okresie ostatnich 12 miesięcy bezpośrednio poprzedzających dzień złożenia wniosku nie odmówił/a bez uzasadnionej przyczyny przyjęcia propozycji odpowiedniej pracy, lub innej formy pomocy określonej w ustawie oraz udziału w działaniach w ramach Programu Aktywizacja i Integracja, z własnej winy nie przerwał/a szkolenia, stażu, realizacji indywidualnego planu działania, udziału w ramach Programu Aktywizacja i Integracja, wykonywania prac społecznie użytecznych lub innej formy pomocy określonej w ustawie, po skierowaniu podjął/a szkolenie, przygotowanie zawodowe dorosłych, staż, prace społecznie użyteczne lub inną formę pomocy określoną w ustawie z dnia 20 kwietnia 2004r. – o promocji zatrudnienia i instytucjach rynku pracy.</w:t>
      </w:r>
    </w:p>
    <w:p w:rsidR="00851EE7" w:rsidRPr="002E38F2" w:rsidRDefault="00851EE7" w:rsidP="00BF4362">
      <w:pPr>
        <w:numPr>
          <w:ilvl w:val="0"/>
          <w:numId w:val="3"/>
        </w:numPr>
        <w:tabs>
          <w:tab w:val="clear" w:pos="720"/>
          <w:tab w:val="num" w:pos="-1980"/>
          <w:tab w:val="left" w:pos="-1418"/>
        </w:tabs>
        <w:autoSpaceDE w:val="0"/>
        <w:spacing w:after="40"/>
        <w:ind w:left="360" w:hanging="357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W oparciu o przyznane środki można podjąć działalność:</w:t>
      </w:r>
    </w:p>
    <w:p w:rsidR="00851EE7" w:rsidRPr="002E38F2" w:rsidRDefault="00851EE7" w:rsidP="00BF4362">
      <w:pPr>
        <w:numPr>
          <w:ilvl w:val="0"/>
          <w:numId w:val="8"/>
        </w:numPr>
        <w:tabs>
          <w:tab w:val="clear" w:pos="720"/>
          <w:tab w:val="num" w:pos="-198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produkcyjną, usługową, handlową za wyjątkiem:</w:t>
      </w:r>
    </w:p>
    <w:p w:rsidR="00851EE7" w:rsidRPr="002E38F2" w:rsidRDefault="00AB7390" w:rsidP="00AB7390">
      <w:pPr>
        <w:tabs>
          <w:tab w:val="left" w:pos="-1418"/>
        </w:tabs>
        <w:autoSpaceDE w:val="0"/>
        <w:spacing w:after="40"/>
        <w:ind w:left="72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- </w:t>
      </w:r>
      <w:r w:rsidR="00851EE7" w:rsidRPr="002E38F2">
        <w:rPr>
          <w:sz w:val="22"/>
          <w:szCs w:val="22"/>
        </w:rPr>
        <w:t>udzielanej w zakresie działalności związanej z produkcją podstawową produktów wymienionych w załączniku I do Traktatu WE,</w:t>
      </w:r>
    </w:p>
    <w:p w:rsidR="00851EE7" w:rsidRPr="002E38F2" w:rsidRDefault="00AB7390" w:rsidP="00AB7390">
      <w:pPr>
        <w:tabs>
          <w:tab w:val="left" w:pos="-1418"/>
        </w:tabs>
        <w:autoSpaceDE w:val="0"/>
        <w:spacing w:after="40"/>
        <w:ind w:left="72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- </w:t>
      </w:r>
      <w:r w:rsidR="00851EE7" w:rsidRPr="002E38F2">
        <w:rPr>
          <w:sz w:val="22"/>
          <w:szCs w:val="22"/>
        </w:rPr>
        <w:t>udzielanej dla działalności związanej z eksportem, jeżeli pomoc jest bezpośrednio związana z ilością wywożonych produktów, ustanowieniem i funkcjonowaniem sieci dystrybucji lub wydatkami bieżącymi dotyczącymi działalności eksportowej,</w:t>
      </w:r>
    </w:p>
    <w:p w:rsidR="00851EE7" w:rsidRPr="002E38F2" w:rsidRDefault="00AB7390" w:rsidP="00AB7390">
      <w:pPr>
        <w:tabs>
          <w:tab w:val="left" w:pos="-1418"/>
        </w:tabs>
        <w:autoSpaceDE w:val="0"/>
        <w:spacing w:after="40"/>
        <w:ind w:left="72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- </w:t>
      </w:r>
      <w:r w:rsidR="00851EE7" w:rsidRPr="002E38F2">
        <w:rPr>
          <w:sz w:val="22"/>
          <w:szCs w:val="22"/>
        </w:rPr>
        <w:t xml:space="preserve">do pomocy uwarunkowanej pierwszeństwem użycia towarów produkcji krajowej przed towarami importowanymi. </w:t>
      </w:r>
    </w:p>
    <w:p w:rsidR="00851EE7" w:rsidRPr="002E38F2" w:rsidRDefault="00851EE7" w:rsidP="00BF4362">
      <w:pPr>
        <w:numPr>
          <w:ilvl w:val="0"/>
          <w:numId w:val="8"/>
        </w:numPr>
        <w:tabs>
          <w:tab w:val="clear" w:pos="720"/>
          <w:tab w:val="num" w:pos="-1980"/>
          <w:tab w:val="left" w:pos="-1418"/>
        </w:tabs>
        <w:autoSpaceDE w:val="0"/>
        <w:spacing w:after="40"/>
        <w:ind w:hanging="357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w przypadku usług transportowych dofinansowanie nie może być przeznaczona na zakup samochodu do zarobkowego transportu drogowego towarów.</w:t>
      </w:r>
    </w:p>
    <w:p w:rsidR="00851EE7" w:rsidRPr="002E38F2" w:rsidRDefault="00851EE7" w:rsidP="00BF4362">
      <w:pPr>
        <w:numPr>
          <w:ilvl w:val="0"/>
          <w:numId w:val="3"/>
        </w:numPr>
        <w:tabs>
          <w:tab w:val="clear" w:pos="720"/>
          <w:tab w:val="num" w:pos="-1080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lastRenderedPageBreak/>
        <w:t xml:space="preserve">Wypłata przyznanych środków następuje na podstawie umowy zawartej z </w:t>
      </w:r>
    </w:p>
    <w:p w:rsidR="00851EE7" w:rsidRPr="002E38F2" w:rsidRDefault="00BF4362" w:rsidP="00BF4362">
      <w:pPr>
        <w:tabs>
          <w:tab w:val="num" w:pos="-1980"/>
        </w:tabs>
        <w:autoSpaceDE w:val="0"/>
        <w:spacing w:afterLines="40" w:after="96"/>
        <w:ind w:left="284" w:hanging="284"/>
        <w:jc w:val="both"/>
        <w:rPr>
          <w:sz w:val="22"/>
          <w:szCs w:val="22"/>
        </w:rPr>
      </w:pPr>
      <w:r w:rsidRPr="002E38F2">
        <w:rPr>
          <w:sz w:val="22"/>
          <w:szCs w:val="22"/>
        </w:rPr>
        <w:tab/>
        <w:t xml:space="preserve">  </w:t>
      </w:r>
      <w:r w:rsidR="00851EE7" w:rsidRPr="002E38F2">
        <w:rPr>
          <w:sz w:val="22"/>
          <w:szCs w:val="22"/>
        </w:rPr>
        <w:t>Bezrobotnym na wskazane przez niego osobiste konto bankowe.</w:t>
      </w:r>
    </w:p>
    <w:p w:rsidR="00BF4362" w:rsidRPr="002E38F2" w:rsidRDefault="00851EE7" w:rsidP="00BF4362">
      <w:pPr>
        <w:numPr>
          <w:ilvl w:val="0"/>
          <w:numId w:val="3"/>
        </w:numPr>
        <w:tabs>
          <w:tab w:val="clear" w:pos="720"/>
          <w:tab w:val="left" w:pos="-1701"/>
          <w:tab w:val="num" w:pos="-1440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Osoba bezrobotna, która otrzymała środki na podjęcie działalności gospodarczej zobowiązana jest m.in. do:</w:t>
      </w:r>
    </w:p>
    <w:p w:rsidR="00BF4362" w:rsidRPr="002E38F2" w:rsidRDefault="00851EE7" w:rsidP="00BF4362">
      <w:pPr>
        <w:tabs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1 / wykorzystanie przyznanych środków zgodnie z przeznaczeniem, </w:t>
      </w:r>
    </w:p>
    <w:p w:rsidR="00BF4362" w:rsidRPr="002E38F2" w:rsidRDefault="00851EE7" w:rsidP="00BF4362">
      <w:pPr>
        <w:tabs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2 / prowadzenia działalności przez okres co najmniej 12 miesięcy,</w:t>
      </w:r>
    </w:p>
    <w:p w:rsidR="00BF4362" w:rsidRPr="002E38F2" w:rsidRDefault="00851EE7" w:rsidP="00BF4362">
      <w:pPr>
        <w:tabs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3/ dotrzymanie innych warunków umowy,</w:t>
      </w:r>
    </w:p>
    <w:p w:rsidR="00BF4362" w:rsidRPr="002E38F2" w:rsidRDefault="00851EE7" w:rsidP="00BF4362">
      <w:pPr>
        <w:numPr>
          <w:ilvl w:val="0"/>
          <w:numId w:val="3"/>
        </w:numPr>
        <w:tabs>
          <w:tab w:val="clear" w:pos="720"/>
          <w:tab w:val="num" w:pos="-1980"/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W przypadku nie dotrzymania warunków umowy osoba bezrobotna, która otrzymała środki zobowiązana jest do zwrotu całej kwoty otrzymanych środków wraz z odsetkami ustawowymi, naliczonymi od dnia uzyskania środków, w ciągu 30 dni od daty doręczenia wezwania z Urzędu</w:t>
      </w:r>
      <w:r w:rsidR="006D4CD2" w:rsidRPr="002E38F2">
        <w:rPr>
          <w:sz w:val="22"/>
          <w:szCs w:val="22"/>
        </w:rPr>
        <w:t>.</w:t>
      </w:r>
    </w:p>
    <w:p w:rsidR="00BF4362" w:rsidRPr="002E38F2" w:rsidRDefault="00851EE7" w:rsidP="00BF4362">
      <w:pPr>
        <w:numPr>
          <w:ilvl w:val="0"/>
          <w:numId w:val="3"/>
        </w:numPr>
        <w:tabs>
          <w:tab w:val="clear" w:pos="720"/>
          <w:tab w:val="num" w:pos="-1980"/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Osoba ubiegająca się o przyznanie środków na podjęcie działalności gospodarczej z Funduszu Pracy składa w Sekretariacie powiatowego urzędu pracy /pok.28/ wniosek /druki do pobrania na stronie internetowej: </w:t>
      </w:r>
      <w:r w:rsidR="00BF4362" w:rsidRPr="002E38F2">
        <w:rPr>
          <w:i/>
          <w:iCs/>
          <w:sz w:val="22"/>
          <w:szCs w:val="22"/>
        </w:rPr>
        <w:t>http://zamosc.praca.gov.pl/</w:t>
      </w:r>
      <w:r w:rsidR="00BF4362" w:rsidRPr="002E38F2">
        <w:rPr>
          <w:sz w:val="22"/>
          <w:szCs w:val="22"/>
        </w:rPr>
        <w:t xml:space="preserve"> </w:t>
      </w:r>
      <w:r w:rsidRPr="002E38F2">
        <w:rPr>
          <w:sz w:val="22"/>
          <w:szCs w:val="22"/>
        </w:rPr>
        <w:t>zawierający szczegółowe informacje dotyczące planowanej działalności.</w:t>
      </w:r>
    </w:p>
    <w:p w:rsidR="00BF4362" w:rsidRPr="002E38F2" w:rsidRDefault="00851EE7" w:rsidP="00BF4362">
      <w:pPr>
        <w:numPr>
          <w:ilvl w:val="0"/>
          <w:numId w:val="3"/>
        </w:numPr>
        <w:tabs>
          <w:tab w:val="clear" w:pos="720"/>
          <w:tab w:val="num" w:pos="-1980"/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Wszystkie złożone wnioski opiniowane są przez specjalnie powołaną Komisję, dopiero po uzyskaniu takiej opinii podejmowane są konkretne decyzje odnośnie przyznania środków. </w:t>
      </w:r>
    </w:p>
    <w:p w:rsidR="00BF4362" w:rsidRPr="002E38F2" w:rsidRDefault="00851EE7" w:rsidP="00633B74">
      <w:pPr>
        <w:numPr>
          <w:ilvl w:val="0"/>
          <w:numId w:val="3"/>
        </w:numPr>
        <w:tabs>
          <w:tab w:val="clear" w:pos="720"/>
          <w:tab w:val="num" w:pos="-1980"/>
          <w:tab w:val="left" w:pos="-1701"/>
        </w:tabs>
        <w:autoSpaceDE w:val="0"/>
        <w:spacing w:afterLines="40" w:after="96"/>
        <w:ind w:left="360"/>
        <w:jc w:val="both"/>
        <w:rPr>
          <w:i/>
          <w:sz w:val="22"/>
          <w:szCs w:val="22"/>
        </w:rPr>
      </w:pPr>
      <w:r w:rsidRPr="002E38F2">
        <w:rPr>
          <w:sz w:val="22"/>
          <w:szCs w:val="22"/>
        </w:rPr>
        <w:t xml:space="preserve">Maksymalna kwota nie może przekroczyć 6 krotnego przeciętnego wynagrodzenia </w:t>
      </w:r>
      <w:r w:rsidR="000070E6" w:rsidRPr="002E38F2">
        <w:rPr>
          <w:sz w:val="22"/>
          <w:szCs w:val="22"/>
        </w:rPr>
        <w:t>w 20</w:t>
      </w:r>
      <w:r w:rsidR="004D60AF" w:rsidRPr="002E38F2">
        <w:rPr>
          <w:sz w:val="22"/>
          <w:szCs w:val="22"/>
        </w:rPr>
        <w:t>2</w:t>
      </w:r>
      <w:r w:rsidR="001F6115">
        <w:rPr>
          <w:sz w:val="22"/>
          <w:szCs w:val="22"/>
        </w:rPr>
        <w:t>2</w:t>
      </w:r>
      <w:r w:rsidR="000070E6" w:rsidRPr="002E38F2">
        <w:rPr>
          <w:sz w:val="22"/>
          <w:szCs w:val="22"/>
        </w:rPr>
        <w:t xml:space="preserve"> roku </w:t>
      </w:r>
      <w:r w:rsidRPr="002E38F2">
        <w:rPr>
          <w:sz w:val="22"/>
          <w:szCs w:val="22"/>
        </w:rPr>
        <w:t xml:space="preserve">– nie więcej niż </w:t>
      </w:r>
      <w:r w:rsidR="003861FB">
        <w:rPr>
          <w:sz w:val="22"/>
          <w:szCs w:val="22"/>
        </w:rPr>
        <w:t>32</w:t>
      </w:r>
      <w:r w:rsidR="001F6115">
        <w:rPr>
          <w:sz w:val="22"/>
          <w:szCs w:val="22"/>
        </w:rPr>
        <w:t> </w:t>
      </w:r>
      <w:r w:rsidRPr="002E38F2">
        <w:rPr>
          <w:sz w:val="22"/>
          <w:szCs w:val="22"/>
        </w:rPr>
        <w:t>000</w:t>
      </w:r>
      <w:r w:rsidR="001F6115">
        <w:rPr>
          <w:sz w:val="22"/>
          <w:szCs w:val="22"/>
        </w:rPr>
        <w:t xml:space="preserve"> </w:t>
      </w:r>
      <w:r w:rsidRPr="002E38F2">
        <w:rPr>
          <w:sz w:val="22"/>
          <w:szCs w:val="22"/>
        </w:rPr>
        <w:t>zł</w:t>
      </w:r>
      <w:r w:rsidR="000070E6" w:rsidRPr="002E38F2">
        <w:rPr>
          <w:iCs/>
          <w:sz w:val="22"/>
          <w:szCs w:val="22"/>
        </w:rPr>
        <w:t xml:space="preserve"> </w:t>
      </w:r>
      <w:r w:rsidR="004D60AF" w:rsidRPr="002E38F2">
        <w:rPr>
          <w:sz w:val="22"/>
          <w:szCs w:val="22"/>
        </w:rPr>
        <w:t xml:space="preserve">w ramach projektu pozakonkursowego pt. </w:t>
      </w:r>
      <w:r w:rsidR="004D60AF" w:rsidRPr="002E38F2">
        <w:rPr>
          <w:rFonts w:eastAsia="Calibri"/>
          <w:sz w:val="22"/>
          <w:szCs w:val="22"/>
        </w:rPr>
        <w:t>„</w:t>
      </w:r>
      <w:r w:rsidR="004D60AF" w:rsidRPr="002E38F2">
        <w:rPr>
          <w:rFonts w:eastAsia="Calibri"/>
          <w:noProof/>
          <w:sz w:val="22"/>
          <w:szCs w:val="22"/>
        </w:rPr>
        <w:t>Aktywizacja – krokiem w stronę pracy edycja VI</w:t>
      </w:r>
      <w:r w:rsidR="006D4CD2" w:rsidRPr="002E38F2">
        <w:rPr>
          <w:rFonts w:eastAsia="Calibri"/>
          <w:noProof/>
          <w:sz w:val="22"/>
          <w:szCs w:val="22"/>
        </w:rPr>
        <w:t>I</w:t>
      </w:r>
      <w:r w:rsidR="004D60AF" w:rsidRPr="002E38F2">
        <w:rPr>
          <w:rFonts w:eastAsia="Calibri"/>
          <w:noProof/>
          <w:sz w:val="22"/>
          <w:szCs w:val="22"/>
        </w:rPr>
        <w:t>”</w:t>
      </w:r>
      <w:r w:rsidR="004D60AF" w:rsidRPr="002E38F2">
        <w:rPr>
          <w:rFonts w:eastAsia="Calibri"/>
          <w:b/>
          <w:sz w:val="22"/>
          <w:szCs w:val="22"/>
        </w:rPr>
        <w:t xml:space="preserve"> </w:t>
      </w:r>
      <w:r w:rsidR="004D60AF" w:rsidRPr="002E38F2">
        <w:rPr>
          <w:rFonts w:eastAsia="Calibri"/>
          <w:sz w:val="22"/>
          <w:szCs w:val="22"/>
        </w:rPr>
        <w:t>finansowanego ze środków Funduszu Pracy</w:t>
      </w:r>
      <w:r w:rsidR="004D60AF" w:rsidRPr="002E38F2">
        <w:rPr>
          <w:rFonts w:eastAsia="Calibri"/>
          <w:b/>
          <w:sz w:val="22"/>
          <w:szCs w:val="22"/>
        </w:rPr>
        <w:t xml:space="preserve"> </w:t>
      </w:r>
      <w:r w:rsidR="004D60AF" w:rsidRPr="002E38F2">
        <w:rPr>
          <w:rFonts w:eastAsia="Calibri"/>
          <w:sz w:val="22"/>
          <w:szCs w:val="22"/>
        </w:rPr>
        <w:t xml:space="preserve">w ramach Regionalnego Programu Operacyjnego Województwa Lubelskiego 2014-2020 współfinansowanego ze środków Unii Europejskiej w ramach Europejskiego Funduszu Społecznego </w:t>
      </w:r>
      <w:r w:rsidR="004D60AF" w:rsidRPr="002E38F2">
        <w:rPr>
          <w:sz w:val="22"/>
          <w:szCs w:val="22"/>
        </w:rPr>
        <w:t>Oś Priorytetowa 9 Rynek pracy, Działanie 9.2</w:t>
      </w:r>
      <w:r w:rsidR="004D60AF" w:rsidRPr="002E38F2">
        <w:rPr>
          <w:i/>
          <w:sz w:val="22"/>
          <w:szCs w:val="22"/>
        </w:rPr>
        <w:t xml:space="preserve"> </w:t>
      </w:r>
      <w:r w:rsidR="004D60AF" w:rsidRPr="002E38F2">
        <w:rPr>
          <w:rStyle w:val="Uwydatnienie"/>
          <w:i w:val="0"/>
          <w:sz w:val="22"/>
          <w:szCs w:val="22"/>
        </w:rPr>
        <w:t>Aktywizacja</w:t>
      </w:r>
      <w:r w:rsidR="004D60AF" w:rsidRPr="002E38F2">
        <w:rPr>
          <w:rStyle w:val="Uwydatnienie"/>
          <w:sz w:val="22"/>
          <w:szCs w:val="22"/>
        </w:rPr>
        <w:t xml:space="preserve"> </w:t>
      </w:r>
      <w:r w:rsidR="004D60AF" w:rsidRPr="002E38F2">
        <w:rPr>
          <w:rStyle w:val="Uwydatnienie"/>
          <w:i w:val="0"/>
          <w:sz w:val="22"/>
          <w:szCs w:val="22"/>
        </w:rPr>
        <w:t>zawodowa - projekty PUP</w:t>
      </w:r>
      <w:r w:rsidR="004D60AF" w:rsidRPr="002E38F2">
        <w:rPr>
          <w:i/>
          <w:iCs/>
          <w:sz w:val="22"/>
          <w:szCs w:val="22"/>
        </w:rPr>
        <w:t>.</w:t>
      </w:r>
    </w:p>
    <w:p w:rsidR="00BF4362" w:rsidRPr="002E38F2" w:rsidRDefault="00851EE7" w:rsidP="00BF4362">
      <w:pPr>
        <w:numPr>
          <w:ilvl w:val="0"/>
          <w:numId w:val="3"/>
        </w:numPr>
        <w:tabs>
          <w:tab w:val="clear" w:pos="720"/>
          <w:tab w:val="num" w:pos="-1980"/>
          <w:tab w:val="left" w:pos="-1701"/>
        </w:tabs>
        <w:autoSpaceDE w:val="0"/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Jako zabezpieczenie zwrotu przyznanych środków przyjmowane jest poręczenie 2 osób fizycznych osiągających stałe dochody brutto wynoszące miesięcznie w granicach </w:t>
      </w:r>
      <w:r w:rsidR="00B91F87" w:rsidRPr="002E38F2">
        <w:rPr>
          <w:sz w:val="22"/>
          <w:szCs w:val="22"/>
        </w:rPr>
        <w:br/>
      </w:r>
      <w:r w:rsidR="00A36060" w:rsidRPr="002E38F2">
        <w:rPr>
          <w:sz w:val="22"/>
          <w:szCs w:val="22"/>
        </w:rPr>
        <w:t>3</w:t>
      </w:r>
      <w:r w:rsidR="00725D29" w:rsidRPr="002E38F2">
        <w:rPr>
          <w:sz w:val="22"/>
          <w:szCs w:val="22"/>
        </w:rPr>
        <w:t> </w:t>
      </w:r>
      <w:r w:rsidR="001F6115">
        <w:rPr>
          <w:sz w:val="22"/>
          <w:szCs w:val="22"/>
        </w:rPr>
        <w:t>2</w:t>
      </w:r>
      <w:r w:rsidR="00B91F87" w:rsidRPr="002E38F2">
        <w:rPr>
          <w:sz w:val="22"/>
          <w:szCs w:val="22"/>
        </w:rPr>
        <w:t>00</w:t>
      </w:r>
      <w:r w:rsidR="00725D29" w:rsidRPr="002E38F2">
        <w:rPr>
          <w:sz w:val="22"/>
          <w:szCs w:val="22"/>
        </w:rPr>
        <w:t xml:space="preserve"> </w:t>
      </w:r>
      <w:r w:rsidR="00B91F87" w:rsidRPr="002E38F2">
        <w:rPr>
          <w:sz w:val="22"/>
          <w:szCs w:val="22"/>
        </w:rPr>
        <w:t>zł</w:t>
      </w:r>
      <w:r w:rsidRPr="002E38F2">
        <w:rPr>
          <w:sz w:val="22"/>
          <w:szCs w:val="22"/>
        </w:rPr>
        <w:t xml:space="preserve"> – dotyczy każdej osoby poręczającej. W przypadku osób zamężnych wymagana jest zgod</w:t>
      </w:r>
      <w:r w:rsidR="00BF4362" w:rsidRPr="002E38F2">
        <w:rPr>
          <w:sz w:val="22"/>
          <w:szCs w:val="22"/>
        </w:rPr>
        <w:t xml:space="preserve">a współmałżonków. Współmałżonek </w:t>
      </w:r>
      <w:r w:rsidRPr="002E38F2">
        <w:rPr>
          <w:sz w:val="22"/>
          <w:szCs w:val="22"/>
        </w:rPr>
        <w:t>wnioskodawcy także musi wyrazić zgodę.</w:t>
      </w:r>
      <w:r w:rsidR="00BF4362" w:rsidRPr="002E38F2">
        <w:rPr>
          <w:sz w:val="22"/>
          <w:szCs w:val="22"/>
        </w:rPr>
        <w:t xml:space="preserve"> </w:t>
      </w:r>
      <w:r w:rsidR="00BF4362" w:rsidRPr="002E38F2">
        <w:rPr>
          <w:sz w:val="22"/>
          <w:szCs w:val="22"/>
        </w:rPr>
        <w:br/>
      </w:r>
      <w:r w:rsidRPr="002E38F2">
        <w:rPr>
          <w:sz w:val="22"/>
          <w:szCs w:val="22"/>
        </w:rPr>
        <w:t>Dopuszczalne jest także poręczenie bankowe lub blokada lokaty terminowej zapewniającej 100% zwrot</w:t>
      </w:r>
      <w:r w:rsidR="006D4CD2" w:rsidRPr="002E38F2">
        <w:rPr>
          <w:sz w:val="22"/>
          <w:szCs w:val="22"/>
        </w:rPr>
        <w:t>u</w:t>
      </w:r>
      <w:r w:rsidRPr="002E38F2">
        <w:rPr>
          <w:sz w:val="22"/>
          <w:szCs w:val="22"/>
        </w:rPr>
        <w:t xml:space="preserve"> </w:t>
      </w:r>
      <w:r w:rsidR="006D4CD2" w:rsidRPr="002E38F2">
        <w:rPr>
          <w:sz w:val="22"/>
          <w:szCs w:val="22"/>
        </w:rPr>
        <w:t>plus</w:t>
      </w:r>
      <w:r w:rsidRPr="002E38F2">
        <w:rPr>
          <w:sz w:val="22"/>
          <w:szCs w:val="22"/>
        </w:rPr>
        <w:t xml:space="preserve"> odsetk</w:t>
      </w:r>
      <w:r w:rsidR="006D4CD2" w:rsidRPr="002E38F2">
        <w:rPr>
          <w:sz w:val="22"/>
          <w:szCs w:val="22"/>
        </w:rPr>
        <w:t>i</w:t>
      </w:r>
      <w:r w:rsidRPr="002E38F2">
        <w:rPr>
          <w:sz w:val="22"/>
          <w:szCs w:val="22"/>
        </w:rPr>
        <w:t>. Przedmiotowe zabezpieczenie musi być złożone najpóźniej w dniu zawarcia umowy.</w:t>
      </w:r>
    </w:p>
    <w:p w:rsidR="00BF4362" w:rsidRPr="002E38F2" w:rsidRDefault="00851EE7" w:rsidP="00BF4362">
      <w:pPr>
        <w:pStyle w:val="Tekstpodstawowywcity"/>
        <w:numPr>
          <w:ilvl w:val="0"/>
          <w:numId w:val="3"/>
        </w:numPr>
        <w:tabs>
          <w:tab w:val="clear" w:pos="720"/>
        </w:tabs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Środki na podjęcie działalności gospodarczej nie powinny być wykorzystane na sfinansowanie: budowy, remontów, zakup nieruchomości oraz opłat administracyjnych, skarbowych i czynszowych.</w:t>
      </w:r>
    </w:p>
    <w:p w:rsidR="00BF4362" w:rsidRPr="002E38F2" w:rsidRDefault="00851EE7" w:rsidP="00BF4362">
      <w:pPr>
        <w:pStyle w:val="Tekstpodstawowywcity"/>
        <w:numPr>
          <w:ilvl w:val="0"/>
          <w:numId w:val="3"/>
        </w:numPr>
        <w:tabs>
          <w:tab w:val="clear" w:pos="720"/>
        </w:tabs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 xml:space="preserve">Wykorzystanie przyznanych środków powinno nastąpić w okresie od dnia wpływu dofinansowania na konto bankowe bezrobotnego do upływu </w:t>
      </w:r>
      <w:r w:rsidR="00022D99">
        <w:rPr>
          <w:sz w:val="22"/>
          <w:szCs w:val="22"/>
        </w:rPr>
        <w:t>2 miesięcy</w:t>
      </w:r>
      <w:r w:rsidRPr="002E38F2">
        <w:rPr>
          <w:sz w:val="22"/>
          <w:szCs w:val="22"/>
        </w:rPr>
        <w:t xml:space="preserve"> od daty rozpoczęcia działalności gospodarczej.</w:t>
      </w:r>
    </w:p>
    <w:p w:rsidR="00BF4362" w:rsidRPr="002E38F2" w:rsidRDefault="00851EE7" w:rsidP="00BF4362">
      <w:pPr>
        <w:pStyle w:val="Tekstpodstawowywcity"/>
        <w:numPr>
          <w:ilvl w:val="0"/>
          <w:numId w:val="3"/>
        </w:numPr>
        <w:tabs>
          <w:tab w:val="clear" w:pos="720"/>
        </w:tabs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Bezrobotny, która ma prawo do obniżenia kwoty podatku należnego o kwotę podatku naliczonego lub prawo do zwrotu podatku naliczonego ma obowiązek zwrotu równowartości odzyskanego zgodnie z ustawą z dnia 11 marca 2004r. o podatku od towarów i usług, podatku od zakupionych towarów i usług w ramach przyznanego dofinansowania.</w:t>
      </w:r>
    </w:p>
    <w:p w:rsidR="00851EE7" w:rsidRPr="002E38F2" w:rsidRDefault="00851EE7" w:rsidP="00BF4362">
      <w:pPr>
        <w:pStyle w:val="Tekstpodstawowywcity"/>
        <w:numPr>
          <w:ilvl w:val="0"/>
          <w:numId w:val="3"/>
        </w:numPr>
        <w:tabs>
          <w:tab w:val="clear" w:pos="720"/>
        </w:tabs>
        <w:spacing w:afterLines="40" w:after="96"/>
        <w:ind w:left="360"/>
        <w:jc w:val="both"/>
        <w:rPr>
          <w:sz w:val="22"/>
          <w:szCs w:val="22"/>
        </w:rPr>
      </w:pPr>
      <w:r w:rsidRPr="002E38F2">
        <w:rPr>
          <w:sz w:val="22"/>
          <w:szCs w:val="22"/>
        </w:rPr>
        <w:t>Osoba ubiegająca się o dotację nie może mieć wpisu do ewidencji działalności gospodarczej. Po wpis można wystąpić najwcześniej po dniu wpływu dotacji na konto bankowe.</w:t>
      </w:r>
    </w:p>
    <w:p w:rsidR="00BF4362" w:rsidRPr="002E38F2" w:rsidRDefault="00BF4362" w:rsidP="00BF4362">
      <w:pPr>
        <w:spacing w:afterLines="60" w:after="144"/>
        <w:rPr>
          <w:bCs/>
          <w:sz w:val="22"/>
          <w:szCs w:val="22"/>
        </w:rPr>
      </w:pPr>
    </w:p>
    <w:p w:rsidR="005C5EC8" w:rsidRPr="001F6115" w:rsidRDefault="00851EE7" w:rsidP="001F6115">
      <w:pPr>
        <w:spacing w:afterLines="60" w:after="144"/>
        <w:jc w:val="right"/>
        <w:rPr>
          <w:bCs/>
          <w:sz w:val="22"/>
          <w:szCs w:val="22"/>
        </w:rPr>
      </w:pPr>
      <w:r w:rsidRPr="002E38F2">
        <w:rPr>
          <w:bCs/>
          <w:sz w:val="22"/>
          <w:szCs w:val="22"/>
        </w:rPr>
        <w:t xml:space="preserve">Podpis Wnioskodawcy ............................................................ </w:t>
      </w:r>
    </w:p>
    <w:p w:rsidR="00D255EF" w:rsidRDefault="00D255EF" w:rsidP="00BA70DE">
      <w:pPr>
        <w:shd w:val="clear" w:color="auto" w:fill="FFFFFF"/>
        <w:jc w:val="center"/>
        <w:rPr>
          <w:b/>
        </w:rPr>
      </w:pPr>
    </w:p>
    <w:p w:rsidR="00D255EF" w:rsidRDefault="00D255EF" w:rsidP="00BA70DE">
      <w:pPr>
        <w:shd w:val="clear" w:color="auto" w:fill="FFFFFF"/>
        <w:jc w:val="center"/>
        <w:rPr>
          <w:b/>
        </w:rPr>
      </w:pPr>
    </w:p>
    <w:p w:rsidR="00D255EF" w:rsidRDefault="00D255EF" w:rsidP="00BA70DE">
      <w:pPr>
        <w:shd w:val="clear" w:color="auto" w:fill="FFFFFF"/>
        <w:jc w:val="center"/>
        <w:rPr>
          <w:b/>
        </w:rPr>
      </w:pPr>
    </w:p>
    <w:p w:rsidR="00BA70DE" w:rsidRDefault="00BA70DE" w:rsidP="00BA70DE">
      <w:pPr>
        <w:shd w:val="clear" w:color="auto" w:fill="FFFFFF"/>
        <w:jc w:val="center"/>
        <w:rPr>
          <w:b/>
        </w:rPr>
      </w:pPr>
      <w:r>
        <w:rPr>
          <w:b/>
        </w:rPr>
        <w:lastRenderedPageBreak/>
        <w:t>Załącznik Nr 1 do wniosku  - Biznes Plan</w:t>
      </w:r>
    </w:p>
    <w:p w:rsidR="00A033EA" w:rsidRDefault="00A033EA" w:rsidP="00A033EA">
      <w:pPr>
        <w:shd w:val="clear" w:color="auto" w:fill="FFFFFF"/>
        <w:jc w:val="right"/>
        <w:rPr>
          <w:bCs/>
          <w:color w:val="FF0000"/>
        </w:rPr>
      </w:pPr>
    </w:p>
    <w:p w:rsidR="00A033EA" w:rsidRDefault="00BA70DE" w:rsidP="00A033EA">
      <w:pPr>
        <w:shd w:val="clear" w:color="auto" w:fill="FFFFFF"/>
        <w:jc w:val="right"/>
        <w:rPr>
          <w:bCs/>
          <w:color w:val="FF0000"/>
        </w:rPr>
      </w:pPr>
      <w:r w:rsidRPr="00A033EA">
        <w:rPr>
          <w:bCs/>
          <w:color w:val="FF0000"/>
        </w:rPr>
        <w:t xml:space="preserve">(Powinien być wypełniony na komputerze, </w:t>
      </w:r>
    </w:p>
    <w:p w:rsidR="00A033EA" w:rsidRDefault="00BA70DE" w:rsidP="00A033EA">
      <w:pPr>
        <w:shd w:val="clear" w:color="auto" w:fill="FFFFFF"/>
        <w:jc w:val="right"/>
        <w:rPr>
          <w:bCs/>
          <w:color w:val="FF0000"/>
        </w:rPr>
      </w:pPr>
      <w:r w:rsidRPr="00A033EA">
        <w:rPr>
          <w:bCs/>
          <w:color w:val="FF0000"/>
        </w:rPr>
        <w:t xml:space="preserve">w miarę potrzeb należy powiększyć </w:t>
      </w:r>
    </w:p>
    <w:p w:rsidR="00BA70DE" w:rsidRPr="00A033EA" w:rsidRDefault="00BA70DE" w:rsidP="00A033EA">
      <w:pPr>
        <w:shd w:val="clear" w:color="auto" w:fill="FFFFFF"/>
        <w:jc w:val="right"/>
        <w:rPr>
          <w:bCs/>
          <w:color w:val="FF0000"/>
        </w:rPr>
      </w:pPr>
      <w:r w:rsidRPr="00A033EA">
        <w:rPr>
          <w:bCs/>
          <w:color w:val="FF0000"/>
        </w:rPr>
        <w:t>poszczególne sekcje/rubryki formularza)</w:t>
      </w:r>
    </w:p>
    <w:p w:rsidR="00BA70DE" w:rsidRDefault="00BA70DE" w:rsidP="00BA70DE">
      <w:pPr>
        <w:shd w:val="clear" w:color="auto" w:fill="FFFFFF"/>
        <w:rPr>
          <w:color w:val="000000"/>
          <w:spacing w:val="2"/>
        </w:rPr>
      </w:pPr>
    </w:p>
    <w:p w:rsidR="00BA70DE" w:rsidRDefault="00BA70DE" w:rsidP="00BA70DE">
      <w:pPr>
        <w:shd w:val="clear" w:color="auto" w:fill="FFFFFF"/>
        <w:rPr>
          <w:color w:val="000000"/>
          <w:spacing w:val="-1"/>
        </w:rPr>
      </w:pPr>
      <w:r>
        <w:rPr>
          <w:color w:val="000000"/>
          <w:spacing w:val="2"/>
        </w:rPr>
        <w:t>SEKCJA A</w:t>
      </w:r>
      <w:r>
        <w:rPr>
          <w:color w:val="000000"/>
        </w:rPr>
        <w:t xml:space="preserve">                  </w:t>
      </w:r>
      <w:r>
        <w:rPr>
          <w:color w:val="000000"/>
          <w:spacing w:val="-1"/>
        </w:rPr>
        <w:t>DANE WNIOSKODAWCY</w:t>
      </w:r>
    </w:p>
    <w:p w:rsidR="00BA70DE" w:rsidRDefault="00BA70DE" w:rsidP="00BA70DE">
      <w:pPr>
        <w:shd w:val="clear" w:color="auto" w:fill="FFFFFF"/>
        <w:rPr>
          <w:color w:val="000000"/>
          <w:spacing w:val="-1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38"/>
        </w:trPr>
        <w:tc>
          <w:tcPr>
            <w:tcW w:w="925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A70DE" w:rsidRPr="00FC14F7" w:rsidRDefault="00BA70DE" w:rsidP="00BA70DE">
            <w:pPr>
              <w:rPr>
                <w:b/>
                <w:bCs/>
                <w:color w:val="000000"/>
                <w:spacing w:val="-1"/>
              </w:rPr>
            </w:pPr>
            <w:r w:rsidRPr="00FC14F7">
              <w:rPr>
                <w:b/>
                <w:bCs/>
                <w:color w:val="000000"/>
                <w:spacing w:val="-5"/>
              </w:rPr>
              <w:t>A-1 Dane przedsiębiorstwa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925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A70DE" w:rsidRPr="00FC14F7" w:rsidRDefault="00BA70DE" w:rsidP="00BA70DE">
            <w:pPr>
              <w:rPr>
                <w:color w:val="000000"/>
                <w:spacing w:val="-1"/>
                <w:sz w:val="22"/>
                <w:szCs w:val="22"/>
              </w:rPr>
            </w:pPr>
            <w:r w:rsidRPr="00FC14F7">
              <w:rPr>
                <w:color w:val="000000"/>
                <w:spacing w:val="-1"/>
                <w:sz w:val="22"/>
                <w:szCs w:val="22"/>
              </w:rPr>
              <w:t>Proszę o podanie następujących danych dotyczących przedsiębiorstwa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1. Pełna nazwa przedsiębiorstwa</w:t>
            </w:r>
          </w:p>
        </w:tc>
        <w:tc>
          <w:tcPr>
            <w:tcW w:w="4860" w:type="dxa"/>
            <w:tcBorders>
              <w:right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2. Adres siedziby przedsiębiorstwa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3. Adres do korespondencji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4. Numer telefonu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35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5. Lokalizacja działalności gospodarczej - proszę o podanie miejsca </w:t>
            </w:r>
            <w:r>
              <w:rPr>
                <w:color w:val="000000"/>
                <w:spacing w:val="-1"/>
                <w:sz w:val="18"/>
                <w:szCs w:val="18"/>
              </w:rPr>
              <w:t>wykonywania działalności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6. Nazwa banku, nr rachunku bankowego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9250" w:type="dxa"/>
            <w:gridSpan w:val="2"/>
            <w:tcBorders>
              <w:right w:val="nil"/>
            </w:tcBorders>
            <w:vAlign w:val="center"/>
          </w:tcPr>
          <w:p w:rsidR="00BA70DE" w:rsidRPr="00FC14F7" w:rsidRDefault="00BA70DE" w:rsidP="00BA70DE">
            <w:pPr>
              <w:rPr>
                <w:b/>
                <w:bCs/>
                <w:color w:val="000000"/>
                <w:spacing w:val="-1"/>
              </w:rPr>
            </w:pPr>
            <w:r w:rsidRPr="00FC14F7">
              <w:rPr>
                <w:b/>
                <w:bCs/>
                <w:color w:val="000000"/>
                <w:spacing w:val="-3"/>
              </w:rPr>
              <w:t>A-2 Życiorys zawodowy wnioskodawcy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37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rPr>
                <w:color w:val="000000"/>
                <w:spacing w:val="-1"/>
                <w:sz w:val="22"/>
                <w:szCs w:val="22"/>
              </w:rPr>
            </w:pPr>
            <w:r w:rsidRPr="00FC14F7">
              <w:rPr>
                <w:color w:val="000000"/>
                <w:spacing w:val="3"/>
                <w:sz w:val="22"/>
                <w:szCs w:val="22"/>
              </w:rPr>
              <w:t xml:space="preserve">Pozycja przedsiębiorstwa jest często determinowana kwalifikacjami osób prowadzących firmę. W poniższej tabeli </w:t>
            </w:r>
            <w:r w:rsidRPr="00FC14F7">
              <w:rPr>
                <w:color w:val="000000"/>
                <w:sz w:val="22"/>
                <w:szCs w:val="22"/>
              </w:rPr>
              <w:t>należy przeanalizować doświadczenie i umiejętności, które posiada wnioskodawca.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3"/>
                <w:sz w:val="18"/>
                <w:szCs w:val="18"/>
              </w:rPr>
              <w:t>1. Imię i nazwisko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2. Data urodzenia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40" w:lineRule="exact"/>
              <w:ind w:right="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 Wykształcenie (proszę podać wszystkie ukończone  szkoły podając również profil/ kierunek/specjalność)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35" w:lineRule="exact"/>
              <w:ind w:right="989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4. Inne kwalifikacje i umiejętności przydatne do realizacji planowanego przedsięwzięcia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5. Doświadczenie zawodowe (w tym przebyte kursy, szkolenia)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  <w:ind w:left="360"/>
            </w:pPr>
          </w:p>
        </w:tc>
      </w:tr>
    </w:tbl>
    <w:p w:rsidR="00BA70DE" w:rsidRDefault="00BA70DE" w:rsidP="00BA70DE"/>
    <w:p w:rsidR="00BA70DE" w:rsidRDefault="00BA70DE" w:rsidP="00BA70DE">
      <w:pPr>
        <w:rPr>
          <w:color w:val="000000"/>
          <w:spacing w:val="-1"/>
        </w:rPr>
      </w:pPr>
      <w:r>
        <w:rPr>
          <w:color w:val="000000"/>
        </w:rPr>
        <w:t>SEKCJA B                  OPIS</w:t>
      </w:r>
      <w:r>
        <w:t xml:space="preserve">  </w:t>
      </w:r>
      <w:r>
        <w:rPr>
          <w:color w:val="000000"/>
          <w:spacing w:val="-1"/>
        </w:rPr>
        <w:t>PLANOWANEGO PRZEDSIĘWZIĘCIA</w:t>
      </w:r>
    </w:p>
    <w:p w:rsidR="00BA70DE" w:rsidRDefault="00BA70DE" w:rsidP="00BA70DE">
      <w:pPr>
        <w:rPr>
          <w:color w:val="000000"/>
          <w:spacing w:val="-1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</w:tblGrid>
      <w:tr w:rsidR="00BA70DE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5"/>
              </w:rPr>
              <w:t>B Opis planowanego przedsięwzięcia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23"/>
        </w:trPr>
        <w:tc>
          <w:tcPr>
            <w:tcW w:w="9250" w:type="dxa"/>
            <w:gridSpan w:val="2"/>
            <w:tcBorders>
              <w:right w:val="single" w:sz="4" w:space="0" w:color="auto"/>
            </w:tcBorders>
            <w:vAlign w:val="center"/>
          </w:tcPr>
          <w:p w:rsidR="00BA70DE" w:rsidRPr="00FC14F7" w:rsidRDefault="00BA70DE" w:rsidP="00BA70DE">
            <w:pPr>
              <w:adjustRightInd w:val="0"/>
              <w:rPr>
                <w:sz w:val="22"/>
                <w:szCs w:val="22"/>
              </w:rPr>
            </w:pPr>
            <w:r w:rsidRPr="00FC14F7">
              <w:rPr>
                <w:color w:val="000000"/>
                <w:spacing w:val="6"/>
                <w:sz w:val="22"/>
                <w:szCs w:val="22"/>
              </w:rPr>
              <w:t xml:space="preserve">Proszę określić przedmiot, formę organizacyjno - prawną, formę rozliczeń z urzędem skarbowym oraz opisać </w:t>
            </w:r>
            <w:r w:rsidRPr="00FC14F7">
              <w:rPr>
                <w:color w:val="000000"/>
                <w:spacing w:val="-1"/>
                <w:sz w:val="22"/>
                <w:szCs w:val="22"/>
              </w:rPr>
              <w:t>planowane przedsięwzięcie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39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1. Rodzaj działalności (handel, produkcja, usługi)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2. Przedmiot i zakres działalności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3. Forma organizacyjno - prawna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4. Forma rozliczeń z Urzędem Skarbowym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</w:pPr>
            <w:r>
              <w:rPr>
                <w:color w:val="000000"/>
                <w:spacing w:val="-1"/>
                <w:sz w:val="18"/>
                <w:szCs w:val="18"/>
              </w:rPr>
              <w:lastRenderedPageBreak/>
              <w:t xml:space="preserve">5. Źródła finansowania wkładu własnego (gotówka, kredyt, pożyczka, </w:t>
            </w:r>
            <w:r>
              <w:rPr>
                <w:color w:val="000000"/>
                <w:spacing w:val="5"/>
                <w:sz w:val="18"/>
                <w:szCs w:val="18"/>
              </w:rPr>
              <w:t>inne -jakie?)</w:t>
            </w:r>
          </w:p>
        </w:tc>
        <w:tc>
          <w:tcPr>
            <w:tcW w:w="4860" w:type="dxa"/>
          </w:tcPr>
          <w:p w:rsidR="00BA70DE" w:rsidRDefault="00BA70DE" w:rsidP="00BA70DE"/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1313"/>
        </w:trPr>
        <w:tc>
          <w:tcPr>
            <w:tcW w:w="4390" w:type="dxa"/>
            <w:vAlign w:val="center"/>
          </w:tcPr>
          <w:p w:rsidR="00BA70DE" w:rsidRDefault="008211B3" w:rsidP="00BA70DE">
            <w:pPr>
              <w:shd w:val="clear" w:color="auto" w:fill="FFFFFF"/>
              <w:spacing w:line="235" w:lineRule="exact"/>
              <w:ind w:right="432"/>
            </w:pPr>
            <w:r>
              <w:rPr>
                <w:color w:val="000000"/>
                <w:sz w:val="18"/>
                <w:szCs w:val="18"/>
              </w:rPr>
              <w:t>6</w:t>
            </w:r>
            <w:r w:rsidR="00BA70DE">
              <w:rPr>
                <w:color w:val="000000"/>
                <w:sz w:val="18"/>
                <w:szCs w:val="18"/>
              </w:rPr>
              <w:t xml:space="preserve">. Charakterystyka planowanego przedsięwzięcia (w tym opis </w:t>
            </w:r>
            <w:r w:rsidR="00BA70DE">
              <w:rPr>
                <w:color w:val="000000"/>
                <w:spacing w:val="-1"/>
                <w:sz w:val="18"/>
                <w:szCs w:val="18"/>
              </w:rPr>
              <w:t>działalności będącej przedmiotem inicjatywy, motywy założenia przedsiębiorstwa i krótkie uzasadnienie wyboru branży</w:t>
            </w:r>
            <w:r w:rsidR="00BA70DE">
              <w:rPr>
                <w:spacing w:val="-1"/>
                <w:sz w:val="18"/>
                <w:szCs w:val="18"/>
              </w:rPr>
              <w:t>, zapewnienie płynności finansowej po upływie okresu 12 miesięcy od zarejestrowania przedsiębiorstwa).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>
      <w:pPr>
        <w:shd w:val="clear" w:color="auto" w:fill="FFFFFF"/>
        <w:rPr>
          <w:color w:val="000000"/>
        </w:rPr>
      </w:pPr>
    </w:p>
    <w:p w:rsidR="00BA70DE" w:rsidRDefault="00BA70DE" w:rsidP="00BA70DE">
      <w:pPr>
        <w:shd w:val="clear" w:color="auto" w:fill="FFFFFF"/>
        <w:rPr>
          <w:color w:val="000000"/>
        </w:rPr>
      </w:pPr>
      <w:r>
        <w:rPr>
          <w:color w:val="000000"/>
        </w:rPr>
        <w:t>SEKCJA C                  PLAN MARKETINGOWY</w:t>
      </w:r>
    </w:p>
    <w:p w:rsidR="00BA70DE" w:rsidRDefault="00BA70DE" w:rsidP="00BA70DE">
      <w:pPr>
        <w:shd w:val="clear" w:color="auto" w:fill="FFFFFF"/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68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4"/>
              </w:rPr>
              <w:t>C-1 Opis produktu/usługi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77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rPr>
                <w:sz w:val="22"/>
                <w:szCs w:val="22"/>
              </w:rPr>
            </w:pPr>
            <w:r w:rsidRPr="00FC14F7">
              <w:rPr>
                <w:color w:val="000000"/>
                <w:spacing w:val="3"/>
                <w:sz w:val="22"/>
                <w:szCs w:val="22"/>
              </w:rPr>
              <w:t xml:space="preserve">Proszę opisać swój produkt/usługę. Pokazać w jaki sposób różni się on od produktów konkurencji i na czym </w:t>
            </w:r>
            <w:r w:rsidRPr="00FC14F7">
              <w:rPr>
                <w:color w:val="000000"/>
                <w:spacing w:val="-1"/>
                <w:sz w:val="22"/>
                <w:szCs w:val="22"/>
              </w:rPr>
              <w:t>polega jego przewaga?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rPr>
                <w:color w:val="000000"/>
                <w:spacing w:val="-2"/>
                <w:sz w:val="18"/>
                <w:szCs w:val="18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1. Proszę opisać produkty/usługi oraz określić dla nich rynek.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35" w:lineRule="exact"/>
              <w:ind w:right="5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2. Proszę podać w jaki sposób produkt różni się od produktów/ usług konkurencji. Czy jest to nowy produkt na rynku?</w:t>
            </w:r>
          </w:p>
        </w:tc>
        <w:tc>
          <w:tcPr>
            <w:tcW w:w="4860" w:type="dxa"/>
          </w:tcPr>
          <w:p w:rsidR="00BA70DE" w:rsidRDefault="00BA70DE" w:rsidP="00BA70DE"/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439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35" w:lineRule="exact"/>
              <w:ind w:right="101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3. Proszę wskazać zalety produktu/ usługi różnicujące go od innych istniejących na rynku produktów/ usług.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70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shd w:val="clear" w:color="auto" w:fill="FFFFFF"/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5"/>
              </w:rPr>
              <w:t>C-2 Charakterystyka rynku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41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shd w:val="clear" w:color="auto" w:fill="FFFFFF"/>
              <w:rPr>
                <w:sz w:val="22"/>
                <w:szCs w:val="22"/>
              </w:rPr>
            </w:pPr>
            <w:r w:rsidRPr="00FC14F7">
              <w:rPr>
                <w:color w:val="000000"/>
                <w:spacing w:val="-1"/>
                <w:sz w:val="22"/>
                <w:szCs w:val="22"/>
              </w:rPr>
              <w:t>Proszę wypełnić poniższą tabelę podając, gdzie i w jaki sposób będzie prowadzona sprzedaż.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745"/>
        </w:trPr>
        <w:tc>
          <w:tcPr>
            <w:tcW w:w="4390" w:type="dxa"/>
            <w:vAlign w:val="center"/>
          </w:tcPr>
          <w:p w:rsidR="00BA70DE" w:rsidRPr="00FC14F7" w:rsidRDefault="00BA70DE" w:rsidP="00BA70DE">
            <w:pPr>
              <w:shd w:val="clear" w:color="auto" w:fill="FFFFFF"/>
              <w:spacing w:line="240" w:lineRule="exact"/>
            </w:pPr>
            <w:r>
              <w:rPr>
                <w:color w:val="000000"/>
                <w:sz w:val="18"/>
                <w:szCs w:val="18"/>
              </w:rPr>
              <w:t xml:space="preserve">1. Kim będą nabywcy produktów i usług? Proszę podać szacunkową </w:t>
            </w:r>
            <w:r>
              <w:rPr>
                <w:color w:val="000000"/>
                <w:spacing w:val="-1"/>
                <w:sz w:val="18"/>
                <w:szCs w:val="18"/>
              </w:rPr>
              <w:t>liczbę potencjalnych klientów (w wymiarze rocznym).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711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  <w:spacing w:line="235" w:lineRule="exact"/>
            </w:pPr>
            <w:r>
              <w:rPr>
                <w:color w:val="000000"/>
                <w:spacing w:val="-1"/>
                <w:sz w:val="18"/>
                <w:szCs w:val="18"/>
              </w:rPr>
              <w:t>2. Czy produkty i usługi są przeznaczone na rynek  lokalny, regionalny, krajowy czy eksport?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  <w:spacing w:line="206" w:lineRule="exact"/>
              <w:ind w:right="115"/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3. Jakie są oczekiwania i potrzeby nabywców odnośnie produktów i </w:t>
            </w:r>
            <w:r>
              <w:rPr>
                <w:color w:val="000000"/>
                <w:spacing w:val="-3"/>
                <w:sz w:val="18"/>
                <w:szCs w:val="18"/>
              </w:rPr>
              <w:t>usługi?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896"/>
        </w:trPr>
        <w:tc>
          <w:tcPr>
            <w:tcW w:w="4390" w:type="dxa"/>
            <w:vAlign w:val="center"/>
          </w:tcPr>
          <w:p w:rsidR="00BA70DE" w:rsidRDefault="00BA70DE" w:rsidP="00BA70DE">
            <w:pPr>
              <w:shd w:val="clear" w:color="auto" w:fill="FFFFFF"/>
              <w:spacing w:line="206" w:lineRule="exact"/>
              <w:ind w:right="840"/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4. Czy popyt na produkt/ usługę będzie ulegał sezonowym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zmianom? Jeśli tak, jak będą minimalizowane skutki tej </w:t>
            </w:r>
            <w:r>
              <w:rPr>
                <w:color w:val="000000"/>
                <w:spacing w:val="-1"/>
                <w:sz w:val="18"/>
                <w:szCs w:val="18"/>
              </w:rPr>
              <w:t>sezonowości?</w:t>
            </w:r>
          </w:p>
        </w:tc>
        <w:tc>
          <w:tcPr>
            <w:tcW w:w="486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1068"/>
        </w:trPr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11" w:lineRule="exact"/>
              <w:ind w:right="480"/>
              <w:rPr>
                <w:color w:val="000000"/>
                <w:spacing w:val="-4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5. Jakie mogą być koszty i bariery wejścia przedsiębiorstwa na </w:t>
            </w:r>
            <w:r>
              <w:rPr>
                <w:color w:val="000000"/>
                <w:spacing w:val="-4"/>
                <w:sz w:val="18"/>
                <w:szCs w:val="18"/>
              </w:rPr>
              <w:t>rynek? Określ potencjalne ryzyka, które mogą przyczynić się do upadku planowanej działalności. Podaj propozycje działań zaradczych ograniczających te ryzyka bądź je eliminujących.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5"/>
        <w:gridCol w:w="1794"/>
        <w:gridCol w:w="1520"/>
        <w:gridCol w:w="2094"/>
        <w:gridCol w:w="1667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17"/>
        </w:trPr>
        <w:tc>
          <w:tcPr>
            <w:tcW w:w="9250" w:type="dxa"/>
            <w:gridSpan w:val="5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5"/>
              </w:rPr>
              <w:t>C-3 Konkurencja na rynku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812"/>
        </w:trPr>
        <w:tc>
          <w:tcPr>
            <w:tcW w:w="9250" w:type="dxa"/>
            <w:gridSpan w:val="5"/>
            <w:tcBorders>
              <w:bottom w:val="single" w:sz="4" w:space="0" w:color="auto"/>
            </w:tcBorders>
            <w:vAlign w:val="center"/>
          </w:tcPr>
          <w:p w:rsidR="00BA70DE" w:rsidRPr="00FC14F7" w:rsidRDefault="00BA70DE" w:rsidP="00BA70DE">
            <w:pPr>
              <w:shd w:val="clear" w:color="auto" w:fill="FFFFFF"/>
              <w:spacing w:line="240" w:lineRule="exact"/>
              <w:rPr>
                <w:color w:val="000000"/>
                <w:sz w:val="22"/>
                <w:szCs w:val="22"/>
              </w:rPr>
            </w:pPr>
            <w:r w:rsidRPr="00FC14F7">
              <w:rPr>
                <w:color w:val="000000"/>
                <w:spacing w:val="4"/>
                <w:sz w:val="22"/>
                <w:szCs w:val="22"/>
              </w:rPr>
              <w:t xml:space="preserve">Proszę wskazać głównych konkurentów na rynku i zastanowić się, jaka będzie ich reakcja na uruchomienie </w:t>
            </w:r>
            <w:r w:rsidRPr="00FC14F7">
              <w:rPr>
                <w:color w:val="000000"/>
                <w:sz w:val="22"/>
                <w:szCs w:val="22"/>
              </w:rPr>
              <w:t>nowego przedsięwzięcia oraz wprowadzenia produktu/usługi na rynek?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879"/>
        </w:trPr>
        <w:tc>
          <w:tcPr>
            <w:tcW w:w="9250" w:type="dxa"/>
            <w:gridSpan w:val="5"/>
            <w:tcBorders>
              <w:bottom w:val="single" w:sz="4" w:space="0" w:color="auto"/>
            </w:tcBorders>
            <w:vAlign w:val="center"/>
          </w:tcPr>
          <w:p w:rsidR="00BA70DE" w:rsidRDefault="00BA70DE" w:rsidP="00BA70DE">
            <w:pPr>
              <w:shd w:val="clear" w:color="auto" w:fill="FFFFFF"/>
              <w:spacing w:line="235" w:lineRule="exact"/>
            </w:pPr>
            <w:r>
              <w:rPr>
                <w:color w:val="000000"/>
                <w:spacing w:val="2"/>
                <w:sz w:val="18"/>
                <w:szCs w:val="18"/>
              </w:rPr>
              <w:lastRenderedPageBreak/>
              <w:t>1. Proszę podać możliwie szczegółowe dane o głównych konkurentach. Proszę dokonać oceny ich produktów/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usług                    w skali od 1 (ocena najniższa) do 10 (ocena najwyższa) w porównaniu do własnego produktu. Należy </w:t>
            </w:r>
            <w:r>
              <w:rPr>
                <w:color w:val="000000"/>
                <w:sz w:val="18"/>
                <w:szCs w:val="18"/>
              </w:rPr>
              <w:t>wstawić oceny                w kolumnach 2, 3, 4 oraz wyliczyć średnią w kolumnie 5.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75" w:type="dxa"/>
            <w:tcBorders>
              <w:top w:val="nil"/>
            </w:tcBorders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A70DE">
              <w:rPr>
                <w:color w:val="000000"/>
                <w:spacing w:val="-6"/>
                <w:sz w:val="18"/>
                <w:szCs w:val="18"/>
              </w:rPr>
              <w:t>1. Nazwa</w:t>
            </w:r>
          </w:p>
        </w:tc>
        <w:tc>
          <w:tcPr>
            <w:tcW w:w="1794" w:type="dxa"/>
            <w:tcBorders>
              <w:top w:val="nil"/>
            </w:tcBorders>
            <w:vAlign w:val="center"/>
          </w:tcPr>
          <w:p w:rsidR="00BA70DE" w:rsidRPr="00BA70DE" w:rsidRDefault="00BA70DE" w:rsidP="00BA70DE">
            <w:pPr>
              <w:shd w:val="clear" w:color="auto" w:fill="FFFFFF"/>
              <w:ind w:left="365"/>
              <w:jc w:val="center"/>
              <w:rPr>
                <w:sz w:val="18"/>
                <w:szCs w:val="18"/>
              </w:rPr>
            </w:pPr>
            <w:r w:rsidRPr="00BA70DE">
              <w:rPr>
                <w:color w:val="000000"/>
                <w:spacing w:val="-2"/>
                <w:sz w:val="18"/>
                <w:szCs w:val="18"/>
              </w:rPr>
              <w:t xml:space="preserve">2. </w:t>
            </w: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>Jakość</w:t>
            </w:r>
          </w:p>
        </w:tc>
        <w:tc>
          <w:tcPr>
            <w:tcW w:w="1520" w:type="dxa"/>
            <w:tcBorders>
              <w:top w:val="nil"/>
            </w:tcBorders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3"/>
                <w:sz w:val="18"/>
                <w:szCs w:val="18"/>
              </w:rPr>
              <w:t>3. Cena</w:t>
            </w:r>
          </w:p>
        </w:tc>
        <w:tc>
          <w:tcPr>
            <w:tcW w:w="2094" w:type="dxa"/>
            <w:tcBorders>
              <w:top w:val="nil"/>
            </w:tcBorders>
            <w:vAlign w:val="center"/>
          </w:tcPr>
          <w:p w:rsidR="00BA70DE" w:rsidRPr="00BA70DE" w:rsidRDefault="00BA70DE" w:rsidP="00BA70DE">
            <w:pPr>
              <w:shd w:val="clear" w:color="auto" w:fill="FFFFFF"/>
              <w:spacing w:line="240" w:lineRule="exact"/>
              <w:ind w:left="307" w:right="274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5"/>
                <w:sz w:val="18"/>
                <w:szCs w:val="18"/>
              </w:rPr>
              <w:t xml:space="preserve">4. Reklama/ </w:t>
            </w:r>
            <w:r w:rsidRPr="00BA70DE">
              <w:rPr>
                <w:i/>
                <w:iCs/>
                <w:color w:val="000000"/>
                <w:sz w:val="18"/>
                <w:szCs w:val="18"/>
              </w:rPr>
              <w:t>promocja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:rsidR="00BA70DE" w:rsidRPr="00BA70DE" w:rsidRDefault="00BA70DE" w:rsidP="00BA70DE">
            <w:pPr>
              <w:shd w:val="clear" w:color="auto" w:fill="FFFFFF"/>
              <w:spacing w:line="240" w:lineRule="exact"/>
              <w:ind w:left="206" w:right="206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1"/>
                <w:sz w:val="18"/>
                <w:szCs w:val="18"/>
              </w:rPr>
              <w:t xml:space="preserve">5. Średni wynik </w:t>
            </w:r>
            <w:r w:rsidRPr="00BA70DE">
              <w:rPr>
                <w:i/>
                <w:iCs/>
                <w:color w:val="000000"/>
                <w:spacing w:val="1"/>
                <w:sz w:val="18"/>
                <w:szCs w:val="18"/>
              </w:rPr>
              <w:t>punktowy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55"/>
        </w:trPr>
        <w:tc>
          <w:tcPr>
            <w:tcW w:w="2175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Oferta wnioskodawcy</w:t>
            </w:r>
          </w:p>
        </w:tc>
        <w:tc>
          <w:tcPr>
            <w:tcW w:w="1794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520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094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667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50"/>
        </w:trPr>
        <w:tc>
          <w:tcPr>
            <w:tcW w:w="2175" w:type="dxa"/>
            <w:vAlign w:val="center"/>
          </w:tcPr>
          <w:p w:rsidR="00BA70DE" w:rsidRDefault="00BA70DE" w:rsidP="00BA70DE">
            <w:pPr>
              <w:rPr>
                <w:sz w:val="18"/>
              </w:rPr>
            </w:pPr>
            <w:r>
              <w:rPr>
                <w:sz w:val="18"/>
              </w:rPr>
              <w:t>Konkurent 1</w:t>
            </w:r>
          </w:p>
        </w:tc>
        <w:tc>
          <w:tcPr>
            <w:tcW w:w="1794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520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094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667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BA70DE" w:rsidRDefault="00BA70DE" w:rsidP="00BA70DE">
            <w:pPr>
              <w:rPr>
                <w:sz w:val="18"/>
              </w:rPr>
            </w:pPr>
            <w:r>
              <w:rPr>
                <w:sz w:val="18"/>
              </w:rPr>
              <w:t>Konkurent 2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094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41"/>
        </w:trPr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BA70DE" w:rsidRDefault="00BA70DE" w:rsidP="00BA70DE">
            <w:pPr>
              <w:rPr>
                <w:color w:val="000000"/>
                <w:spacing w:val="-3"/>
                <w:sz w:val="18"/>
                <w:szCs w:val="18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>Konkurent 3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094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50"/>
        </w:trPr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70DE" w:rsidRPr="00FC14F7" w:rsidRDefault="00BA70DE" w:rsidP="00BA70DE">
            <w:pPr>
              <w:shd w:val="clear" w:color="auto" w:fill="FFFFFF"/>
              <w:tabs>
                <w:tab w:val="left" w:pos="490"/>
              </w:tabs>
              <w:rPr>
                <w:color w:val="000000"/>
                <w:spacing w:val="-2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2. Proszę opisać potencjalne działania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swoich konkurentów oraz swoją reakcję na </w:t>
            </w:r>
            <w:r>
              <w:rPr>
                <w:color w:val="000000"/>
                <w:spacing w:val="-2"/>
                <w:sz w:val="18"/>
                <w:szCs w:val="18"/>
              </w:rPr>
              <w:t>te działania</w:t>
            </w:r>
          </w:p>
        </w:tc>
        <w:tc>
          <w:tcPr>
            <w:tcW w:w="52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720"/>
        <w:gridCol w:w="1440"/>
        <w:gridCol w:w="1800"/>
        <w:gridCol w:w="162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222"/>
        </w:trPr>
        <w:tc>
          <w:tcPr>
            <w:tcW w:w="9250" w:type="dxa"/>
            <w:gridSpan w:val="5"/>
            <w:vAlign w:val="center"/>
          </w:tcPr>
          <w:p w:rsidR="00BA70DE" w:rsidRPr="00FC14F7" w:rsidRDefault="00BA70DE" w:rsidP="00BA70DE">
            <w:pPr>
              <w:shd w:val="clear" w:color="auto" w:fill="FFFFFF"/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4"/>
              </w:rPr>
              <w:t>C-4 Dystrybucja i promocja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905"/>
        </w:trPr>
        <w:tc>
          <w:tcPr>
            <w:tcW w:w="9250" w:type="dxa"/>
            <w:gridSpan w:val="5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35" w:lineRule="exact"/>
              <w:rPr>
                <w:color w:val="000000"/>
                <w:sz w:val="22"/>
                <w:szCs w:val="22"/>
              </w:rPr>
            </w:pPr>
            <w:r w:rsidRPr="00FC14F7">
              <w:rPr>
                <w:color w:val="000000"/>
                <w:spacing w:val="3"/>
                <w:sz w:val="22"/>
                <w:szCs w:val="22"/>
              </w:rPr>
              <w:t xml:space="preserve">Proszę opisać w jaki sposób będzie prowadzona sprzedaż i promocja. Proszę pamiętać, że są różne metody </w:t>
            </w:r>
            <w:r w:rsidRPr="00FC14F7">
              <w:rPr>
                <w:color w:val="000000"/>
                <w:sz w:val="22"/>
                <w:szCs w:val="22"/>
              </w:rPr>
              <w:t>promowania dóbr i usług i część z nich może być nieodpowiednia dla proponowanego produktu/usługi.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23"/>
        </w:trPr>
        <w:tc>
          <w:tcPr>
            <w:tcW w:w="4390" w:type="dxa"/>
            <w:gridSpan w:val="2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1. W jaki sposób będzie odbywała się sprzedaż?</w:t>
            </w:r>
          </w:p>
        </w:tc>
        <w:tc>
          <w:tcPr>
            <w:tcW w:w="4860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889"/>
        </w:trPr>
        <w:tc>
          <w:tcPr>
            <w:tcW w:w="4390" w:type="dxa"/>
            <w:gridSpan w:val="2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  <w:rPr>
                <w:color w:val="000000"/>
                <w:spacing w:val="1"/>
                <w:sz w:val="18"/>
                <w:szCs w:val="18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 xml:space="preserve">2. W jaki sposób klienci będą informowani o produktach/usługach? </w:t>
            </w:r>
          </w:p>
          <w:p w:rsidR="00BA70DE" w:rsidRDefault="00BA70DE" w:rsidP="00BA70DE">
            <w:pPr>
              <w:shd w:val="clear" w:color="auto" w:fill="FFFFFF"/>
              <w:spacing w:line="240" w:lineRule="exact"/>
            </w:pPr>
            <w:r>
              <w:rPr>
                <w:color w:val="000000"/>
                <w:spacing w:val="-1"/>
                <w:sz w:val="18"/>
                <w:szCs w:val="18"/>
              </w:rPr>
              <w:t>Proszę opisać formę promocji / reklamy.</w:t>
            </w:r>
          </w:p>
        </w:tc>
        <w:tc>
          <w:tcPr>
            <w:tcW w:w="4860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93"/>
        </w:trPr>
        <w:tc>
          <w:tcPr>
            <w:tcW w:w="4390" w:type="dxa"/>
            <w:gridSpan w:val="2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06" w:lineRule="exact"/>
              <w:ind w:right="504"/>
              <w:rPr>
                <w:color w:val="000000"/>
                <w:spacing w:val="-3"/>
                <w:sz w:val="18"/>
                <w:szCs w:val="18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 xml:space="preserve">3. Jakie będą przewidziane formy płatności (przelew, gotówka, </w:t>
            </w:r>
            <w:r>
              <w:rPr>
                <w:color w:val="000000"/>
                <w:spacing w:val="-3"/>
                <w:sz w:val="18"/>
                <w:szCs w:val="18"/>
              </w:rPr>
              <w:t>karta)?</w:t>
            </w:r>
          </w:p>
        </w:tc>
        <w:tc>
          <w:tcPr>
            <w:tcW w:w="4860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46"/>
        </w:trPr>
        <w:tc>
          <w:tcPr>
            <w:tcW w:w="9250" w:type="dxa"/>
            <w:gridSpan w:val="5"/>
            <w:tcBorders>
              <w:top w:val="single" w:sz="4" w:space="0" w:color="auto"/>
            </w:tcBorders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13"/>
              </w:rPr>
              <w:t>C-5 Cena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899"/>
        </w:trPr>
        <w:tc>
          <w:tcPr>
            <w:tcW w:w="9250" w:type="dxa"/>
            <w:gridSpan w:val="5"/>
            <w:vAlign w:val="center"/>
          </w:tcPr>
          <w:p w:rsidR="00BA70DE" w:rsidRPr="00457BBF" w:rsidRDefault="00BA70DE" w:rsidP="00BA70DE">
            <w:pPr>
              <w:rPr>
                <w:color w:val="000000"/>
                <w:spacing w:val="-1"/>
                <w:sz w:val="22"/>
                <w:szCs w:val="22"/>
              </w:rPr>
            </w:pPr>
            <w:r w:rsidRPr="00FC14F7">
              <w:rPr>
                <w:color w:val="000000"/>
                <w:spacing w:val="-1"/>
                <w:sz w:val="22"/>
                <w:szCs w:val="22"/>
              </w:rPr>
              <w:t xml:space="preserve">Proszę opisać zaplanowaną politykę cenową, biorąc pod uwagę, że wielkość obrotu będzie od niej uzależniona.                         </w:t>
            </w:r>
          </w:p>
          <w:p w:rsidR="00BA70DE" w:rsidRDefault="00BA70DE" w:rsidP="00BA70DE">
            <w:r>
              <w:rPr>
                <w:color w:val="000000"/>
                <w:sz w:val="18"/>
                <w:szCs w:val="18"/>
              </w:rPr>
              <w:t>Dane dotyczące poszczególnych lat powinny być tożsame z sekcją C- 6, C-7.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30"/>
        </w:trPr>
        <w:tc>
          <w:tcPr>
            <w:tcW w:w="9250" w:type="dxa"/>
            <w:gridSpan w:val="5"/>
            <w:vAlign w:val="center"/>
          </w:tcPr>
          <w:p w:rsidR="00BA70DE" w:rsidRDefault="00BA70DE" w:rsidP="00BA70DE">
            <w:r>
              <w:rPr>
                <w:color w:val="000000"/>
                <w:sz w:val="18"/>
                <w:szCs w:val="18"/>
              </w:rPr>
              <w:t>1. Proszę wyjaśnić planowany poziom cen. Należy podać informację dotyczącą wszystkich głównych produktów/ usług (dane dla podobnych kategorii oferty można grupować w ramach jednego produktu lub usługi).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67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i/>
                <w:iCs/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>Produkt / usługa</w:t>
            </w:r>
          </w:p>
        </w:tc>
        <w:tc>
          <w:tcPr>
            <w:tcW w:w="2160" w:type="dxa"/>
            <w:gridSpan w:val="2"/>
            <w:vAlign w:val="center"/>
          </w:tcPr>
          <w:p w:rsidR="00BA70DE" w:rsidRPr="00BA70DE" w:rsidRDefault="00BA70DE" w:rsidP="00BA70DE">
            <w:pPr>
              <w:shd w:val="clear" w:color="auto" w:fill="FFFFFF"/>
              <w:spacing w:line="211" w:lineRule="exact"/>
              <w:ind w:left="182" w:right="187"/>
              <w:jc w:val="center"/>
              <w:rPr>
                <w:i/>
                <w:iCs/>
                <w:color w:val="000000"/>
                <w:spacing w:val="-1"/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 xml:space="preserve">Rok w którym została </w:t>
            </w:r>
            <w:r w:rsidRPr="00BA70DE">
              <w:rPr>
                <w:i/>
                <w:iCs/>
                <w:color w:val="000000"/>
                <w:spacing w:val="-1"/>
                <w:sz w:val="18"/>
                <w:szCs w:val="18"/>
              </w:rPr>
              <w:t>założona działalność gospodarcza (n)</w:t>
            </w:r>
          </w:p>
        </w:tc>
        <w:tc>
          <w:tcPr>
            <w:tcW w:w="1800" w:type="dxa"/>
            <w:vAlign w:val="center"/>
          </w:tcPr>
          <w:p w:rsidR="00BA70DE" w:rsidRPr="00BA70DE" w:rsidRDefault="00BA70DE" w:rsidP="00BA70DE">
            <w:pPr>
              <w:pStyle w:val="Nagwek1"/>
              <w:ind w:left="0" w:firstLine="0"/>
              <w:jc w:val="center"/>
              <w:rPr>
                <w:i/>
                <w:iCs/>
                <w:sz w:val="18"/>
                <w:szCs w:val="18"/>
              </w:rPr>
            </w:pPr>
          </w:p>
          <w:p w:rsidR="00BA70DE" w:rsidRPr="00BA70DE" w:rsidRDefault="00BA70DE" w:rsidP="00BA70DE">
            <w:pPr>
              <w:pStyle w:val="Nagwek1"/>
              <w:numPr>
                <w:ilvl w:val="0"/>
                <w:numId w:val="0"/>
              </w:numPr>
              <w:jc w:val="center"/>
              <w:rPr>
                <w:b w:val="0"/>
                <w:bCs/>
                <w:i/>
                <w:iCs/>
                <w:sz w:val="18"/>
                <w:szCs w:val="18"/>
              </w:rPr>
            </w:pPr>
            <w:r w:rsidRPr="00BA70DE">
              <w:rPr>
                <w:b w:val="0"/>
                <w:bCs/>
                <w:i/>
                <w:iCs/>
                <w:sz w:val="18"/>
                <w:szCs w:val="18"/>
              </w:rPr>
              <w:t>Rok  n + 1</w:t>
            </w:r>
          </w:p>
        </w:tc>
        <w:tc>
          <w:tcPr>
            <w:tcW w:w="162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i/>
                <w:iCs/>
                <w:color w:val="000000"/>
                <w:spacing w:val="-2"/>
                <w:sz w:val="18"/>
                <w:szCs w:val="18"/>
              </w:rPr>
            </w:pPr>
          </w:p>
          <w:p w:rsidR="00BA70DE" w:rsidRPr="00BA70DE" w:rsidRDefault="00BA70DE" w:rsidP="00BA70DE">
            <w:pPr>
              <w:shd w:val="clear" w:color="auto" w:fill="FFFFFF"/>
              <w:jc w:val="center"/>
              <w:rPr>
                <w:i/>
                <w:iCs/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>Rok n + 2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367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60" w:type="dxa"/>
            <w:gridSpan w:val="2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80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67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60" w:type="dxa"/>
            <w:gridSpan w:val="2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80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367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Etc.</w:t>
            </w:r>
          </w:p>
        </w:tc>
        <w:tc>
          <w:tcPr>
            <w:tcW w:w="2160" w:type="dxa"/>
            <w:gridSpan w:val="2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80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704"/>
        </w:trPr>
        <w:tc>
          <w:tcPr>
            <w:tcW w:w="3670" w:type="dxa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2. Dlaczego zastosowano ceny określone  </w:t>
            </w:r>
          </w:p>
          <w:p w:rsidR="00BA70DE" w:rsidRDefault="00BA70DE" w:rsidP="00BA70DE">
            <w:pPr>
              <w:shd w:val="clear" w:color="auto" w:fill="FFFFFF"/>
              <w:spacing w:line="240" w:lineRule="exact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w pkt. 1?</w:t>
            </w:r>
          </w:p>
        </w:tc>
        <w:tc>
          <w:tcPr>
            <w:tcW w:w="5580" w:type="dxa"/>
            <w:gridSpan w:val="4"/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1980"/>
        <w:gridCol w:w="1800"/>
        <w:gridCol w:w="162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250" w:type="dxa"/>
            <w:gridSpan w:val="4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7"/>
              </w:rPr>
              <w:t>C-6 Prognoza sprzedaży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21"/>
        </w:trPr>
        <w:tc>
          <w:tcPr>
            <w:tcW w:w="9250" w:type="dxa"/>
            <w:gridSpan w:val="4"/>
            <w:vAlign w:val="center"/>
          </w:tcPr>
          <w:p w:rsidR="00BA70DE" w:rsidRPr="00FC14F7" w:rsidRDefault="00BA70DE" w:rsidP="00BA70DE">
            <w:pPr>
              <w:rPr>
                <w:color w:val="000000"/>
                <w:spacing w:val="-1"/>
                <w:sz w:val="22"/>
                <w:szCs w:val="22"/>
              </w:rPr>
            </w:pPr>
            <w:r w:rsidRPr="00FC14F7"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Poniżej należy oszacować wielkość sprzedaży. Miara ta pozwoli dokonać oceny spodziewanego sukcesu.                         </w:t>
            </w:r>
          </w:p>
          <w:p w:rsidR="00BA70DE" w:rsidRDefault="00BA70DE" w:rsidP="00BA70DE">
            <w:r>
              <w:rPr>
                <w:color w:val="000000"/>
                <w:sz w:val="18"/>
                <w:szCs w:val="18"/>
              </w:rPr>
              <w:t>Dane dotyczące poszczególnych lat powinny być tożsame z sekcją C- 5, C-7.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711"/>
        </w:trPr>
        <w:tc>
          <w:tcPr>
            <w:tcW w:w="9250" w:type="dxa"/>
            <w:gridSpan w:val="4"/>
            <w:tcBorders>
              <w:bottom w:val="single" w:sz="4" w:space="0" w:color="auto"/>
            </w:tcBorders>
            <w:vAlign w:val="center"/>
          </w:tcPr>
          <w:p w:rsidR="00BA70DE" w:rsidRDefault="00BA70DE" w:rsidP="00BA70DE">
            <w:r>
              <w:rPr>
                <w:color w:val="000000"/>
                <w:spacing w:val="4"/>
                <w:sz w:val="18"/>
                <w:szCs w:val="18"/>
              </w:rPr>
              <w:t xml:space="preserve">1. Proszę podać wielkość sprzedaży (w sztukach, jednostkach, itp.) produktów/usług w kolejnych okresach.                  </w:t>
            </w:r>
            <w:r>
              <w:rPr>
                <w:color w:val="000000"/>
                <w:spacing w:val="-1"/>
                <w:sz w:val="18"/>
                <w:szCs w:val="18"/>
              </w:rPr>
              <w:t>Należy uwzględnić wszystkie pozycje oferty wymienione w tabeli C-5.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385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>Produkt /usługa</w:t>
            </w:r>
          </w:p>
        </w:tc>
        <w:tc>
          <w:tcPr>
            <w:tcW w:w="198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spacing w:line="211" w:lineRule="exact"/>
              <w:ind w:left="182" w:right="187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 xml:space="preserve">Rok w którym została </w:t>
            </w:r>
            <w:r w:rsidRPr="00BA70DE">
              <w:rPr>
                <w:i/>
                <w:iCs/>
                <w:color w:val="000000"/>
                <w:spacing w:val="-1"/>
                <w:sz w:val="18"/>
                <w:szCs w:val="18"/>
              </w:rPr>
              <w:t>założona działalność gospodarcza (n)</w:t>
            </w:r>
          </w:p>
        </w:tc>
        <w:tc>
          <w:tcPr>
            <w:tcW w:w="180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i/>
                <w:iCs/>
                <w:color w:val="000000"/>
                <w:spacing w:val="-3"/>
                <w:sz w:val="18"/>
                <w:szCs w:val="18"/>
              </w:rPr>
            </w:pPr>
          </w:p>
          <w:p w:rsidR="00BA70DE" w:rsidRPr="00BA70DE" w:rsidRDefault="00BA70DE" w:rsidP="00BA70D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3"/>
                <w:sz w:val="18"/>
                <w:szCs w:val="18"/>
              </w:rPr>
              <w:t>Rok n + 1</w:t>
            </w:r>
          </w:p>
        </w:tc>
        <w:tc>
          <w:tcPr>
            <w:tcW w:w="162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i/>
                <w:iCs/>
                <w:color w:val="000000"/>
                <w:spacing w:val="-2"/>
                <w:sz w:val="18"/>
                <w:szCs w:val="18"/>
              </w:rPr>
            </w:pPr>
          </w:p>
          <w:p w:rsidR="00BA70DE" w:rsidRPr="00BA70DE" w:rsidRDefault="00BA70DE" w:rsidP="00BA70DE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>Rok n + 2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24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8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80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8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80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19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Etc.</w:t>
            </w:r>
          </w:p>
        </w:tc>
        <w:tc>
          <w:tcPr>
            <w:tcW w:w="198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80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3850" w:type="dxa"/>
            <w:vAlign w:val="center"/>
          </w:tcPr>
          <w:p w:rsidR="00BA70DE" w:rsidRPr="004D2829" w:rsidRDefault="00BA70DE" w:rsidP="00BA70DE">
            <w:pPr>
              <w:shd w:val="clear" w:color="auto" w:fill="FFFFFF"/>
              <w:spacing w:line="235" w:lineRule="exact"/>
              <w:ind w:right="451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2. Proszę uzasadnić, że podane powyżej wielkości są realne.</w:t>
            </w:r>
          </w:p>
        </w:tc>
        <w:tc>
          <w:tcPr>
            <w:tcW w:w="5400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1990"/>
        <w:gridCol w:w="1790"/>
        <w:gridCol w:w="162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9250" w:type="dxa"/>
            <w:gridSpan w:val="4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7"/>
              </w:rPr>
              <w:t>C-7 Przychody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87"/>
        </w:trPr>
        <w:tc>
          <w:tcPr>
            <w:tcW w:w="9250" w:type="dxa"/>
            <w:gridSpan w:val="4"/>
          </w:tcPr>
          <w:p w:rsidR="00BA70DE" w:rsidRPr="004D2829" w:rsidRDefault="00BA70DE" w:rsidP="00BA70DE">
            <w:pPr>
              <w:rPr>
                <w:sz w:val="22"/>
                <w:szCs w:val="22"/>
              </w:rPr>
            </w:pPr>
            <w:r w:rsidRPr="004D2829">
              <w:rPr>
                <w:color w:val="000000"/>
                <w:spacing w:val="2"/>
                <w:sz w:val="22"/>
                <w:szCs w:val="22"/>
              </w:rPr>
              <w:t xml:space="preserve">Poniżej należy określić przewidywane przychody ze sprzedaży podstawowych produktów/usług. Należy tego </w:t>
            </w:r>
            <w:r w:rsidRPr="004D2829">
              <w:rPr>
                <w:color w:val="000000"/>
                <w:spacing w:val="6"/>
                <w:sz w:val="22"/>
                <w:szCs w:val="22"/>
              </w:rPr>
              <w:t xml:space="preserve">dokonać na podstawie danych z tabeli C-5 oraz C-6. Wartości w tabeli muszą być tożsame z wartościami </w:t>
            </w:r>
            <w:r w:rsidRPr="004D2829">
              <w:rPr>
                <w:color w:val="000000"/>
                <w:spacing w:val="-2"/>
                <w:sz w:val="22"/>
                <w:szCs w:val="22"/>
              </w:rPr>
              <w:t>podanymi w tabeli E-2.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41"/>
        </w:trPr>
        <w:tc>
          <w:tcPr>
            <w:tcW w:w="385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i/>
                <w:iCs/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>Produkt /usługa</w:t>
            </w:r>
          </w:p>
        </w:tc>
        <w:tc>
          <w:tcPr>
            <w:tcW w:w="199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spacing w:line="211" w:lineRule="exact"/>
              <w:ind w:right="187"/>
              <w:jc w:val="center"/>
              <w:rPr>
                <w:i/>
                <w:iCs/>
                <w:color w:val="000000"/>
                <w:spacing w:val="-1"/>
                <w:sz w:val="18"/>
                <w:szCs w:val="18"/>
              </w:rPr>
            </w:pPr>
            <w:r w:rsidRPr="00BA70DE">
              <w:rPr>
                <w:i/>
                <w:iCs/>
                <w:color w:val="000000"/>
                <w:spacing w:val="-2"/>
                <w:sz w:val="18"/>
                <w:szCs w:val="18"/>
              </w:rPr>
              <w:t xml:space="preserve">Rok w którym została </w:t>
            </w:r>
            <w:r w:rsidRPr="00BA70DE">
              <w:rPr>
                <w:i/>
                <w:iCs/>
                <w:color w:val="000000"/>
                <w:spacing w:val="-1"/>
                <w:sz w:val="18"/>
                <w:szCs w:val="18"/>
              </w:rPr>
              <w:t>założona działalność gospodarcza (n)</w:t>
            </w:r>
          </w:p>
        </w:tc>
        <w:tc>
          <w:tcPr>
            <w:tcW w:w="1790" w:type="dxa"/>
            <w:vAlign w:val="center"/>
          </w:tcPr>
          <w:p w:rsidR="00BA70DE" w:rsidRPr="00BA70DE" w:rsidRDefault="00BA70DE" w:rsidP="00BA70DE">
            <w:pPr>
              <w:pStyle w:val="Nagwek1"/>
              <w:ind w:left="0" w:firstLine="0"/>
              <w:jc w:val="center"/>
              <w:rPr>
                <w:i/>
                <w:iCs/>
                <w:sz w:val="18"/>
                <w:szCs w:val="18"/>
              </w:rPr>
            </w:pPr>
          </w:p>
          <w:p w:rsidR="00BA70DE" w:rsidRPr="00BA70DE" w:rsidRDefault="00BA70DE" w:rsidP="00BA70DE">
            <w:pPr>
              <w:pStyle w:val="Nagwek1"/>
              <w:numPr>
                <w:ilvl w:val="0"/>
                <w:numId w:val="0"/>
              </w:numPr>
              <w:jc w:val="center"/>
              <w:rPr>
                <w:b w:val="0"/>
                <w:bCs/>
                <w:i/>
                <w:iCs/>
                <w:sz w:val="18"/>
                <w:szCs w:val="18"/>
              </w:rPr>
            </w:pPr>
            <w:r w:rsidRPr="00BA70DE">
              <w:rPr>
                <w:b w:val="0"/>
                <w:bCs/>
                <w:i/>
                <w:iCs/>
                <w:sz w:val="18"/>
                <w:szCs w:val="18"/>
              </w:rPr>
              <w:t>Rok n + 1</w:t>
            </w:r>
          </w:p>
        </w:tc>
        <w:tc>
          <w:tcPr>
            <w:tcW w:w="1620" w:type="dxa"/>
            <w:vAlign w:val="center"/>
          </w:tcPr>
          <w:p w:rsidR="00BA70DE" w:rsidRPr="00BA70DE" w:rsidRDefault="00BA70DE" w:rsidP="00BA70DE">
            <w:pPr>
              <w:shd w:val="clear" w:color="auto" w:fill="FFFFFF"/>
              <w:jc w:val="center"/>
              <w:rPr>
                <w:b/>
                <w:i/>
                <w:iCs/>
                <w:color w:val="000000"/>
                <w:spacing w:val="-2"/>
                <w:sz w:val="18"/>
                <w:szCs w:val="18"/>
              </w:rPr>
            </w:pPr>
          </w:p>
          <w:p w:rsidR="00BA70DE" w:rsidRPr="00BA70DE" w:rsidRDefault="00BA70DE" w:rsidP="00BA70DE">
            <w:pPr>
              <w:shd w:val="clear" w:color="auto" w:fill="FFFFFF"/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BA70DE">
              <w:rPr>
                <w:bCs/>
                <w:i/>
                <w:iCs/>
                <w:color w:val="000000"/>
                <w:spacing w:val="-2"/>
                <w:sz w:val="18"/>
                <w:szCs w:val="18"/>
              </w:rPr>
              <w:t>Rok n + 2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7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7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rPr>
                <w:sz w:val="18"/>
              </w:rPr>
            </w:pPr>
            <w:r>
              <w:rPr>
                <w:sz w:val="18"/>
              </w:rPr>
              <w:t>Etc.</w:t>
            </w:r>
          </w:p>
        </w:tc>
        <w:tc>
          <w:tcPr>
            <w:tcW w:w="19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7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3850" w:type="dxa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</w:pPr>
            <w:r>
              <w:t>SUMA:</w:t>
            </w:r>
          </w:p>
        </w:tc>
        <w:tc>
          <w:tcPr>
            <w:tcW w:w="19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79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620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</w:tbl>
    <w:p w:rsidR="00BA70DE" w:rsidRDefault="00BA70DE" w:rsidP="00BA70DE">
      <w:pPr>
        <w:rPr>
          <w:color w:val="000000"/>
        </w:rPr>
      </w:pPr>
    </w:p>
    <w:p w:rsidR="00BA70DE" w:rsidRDefault="00BA70DE" w:rsidP="00BA70DE">
      <w:pPr>
        <w:rPr>
          <w:color w:val="000000"/>
          <w:spacing w:val="3"/>
        </w:rPr>
      </w:pPr>
      <w:r>
        <w:rPr>
          <w:color w:val="000000"/>
        </w:rPr>
        <w:t xml:space="preserve">SEKCJA D                  </w:t>
      </w:r>
      <w:r>
        <w:rPr>
          <w:color w:val="000000"/>
          <w:spacing w:val="3"/>
        </w:rPr>
        <w:t>PLAN INWESTYCYJNY</w:t>
      </w:r>
    </w:p>
    <w:p w:rsidR="00BA70DE" w:rsidRDefault="00BA70DE" w:rsidP="00BA70DE">
      <w:pPr>
        <w:rPr>
          <w:color w:val="000000"/>
          <w:sz w:val="22"/>
          <w:szCs w:val="22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080"/>
        <w:gridCol w:w="380"/>
        <w:gridCol w:w="2335"/>
        <w:gridCol w:w="2145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69"/>
        </w:trPr>
        <w:tc>
          <w:tcPr>
            <w:tcW w:w="9250" w:type="dxa"/>
            <w:gridSpan w:val="5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5"/>
              </w:rPr>
              <w:t>D-1 Opis planowanej inwestycji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743"/>
        </w:trPr>
        <w:tc>
          <w:tcPr>
            <w:tcW w:w="9250" w:type="dxa"/>
            <w:gridSpan w:val="5"/>
            <w:vAlign w:val="center"/>
          </w:tcPr>
          <w:p w:rsidR="00BA70DE" w:rsidRPr="004D2829" w:rsidRDefault="00BA70DE" w:rsidP="00BA70DE">
            <w:pPr>
              <w:rPr>
                <w:color w:val="000000"/>
                <w:sz w:val="22"/>
                <w:szCs w:val="22"/>
              </w:rPr>
            </w:pPr>
            <w:r w:rsidRPr="004D2829">
              <w:rPr>
                <w:color w:val="000000"/>
                <w:sz w:val="22"/>
                <w:szCs w:val="22"/>
              </w:rPr>
              <w:t>Należy przedstawić zakres planowanej inwestycji (np. zakup maszyn i urządzeń, itp.). W pkt. 1-2 należy odnieść się do całokształtu działań a w 3 jedynie do kosztów objętych wnioskowanym dofinansowaniem.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38"/>
        </w:trPr>
        <w:tc>
          <w:tcPr>
            <w:tcW w:w="4390" w:type="dxa"/>
            <w:gridSpan w:val="2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1. Uzasadnienie inwestycji:</w:t>
            </w:r>
          </w:p>
        </w:tc>
        <w:tc>
          <w:tcPr>
            <w:tcW w:w="4860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617"/>
        </w:trPr>
        <w:tc>
          <w:tcPr>
            <w:tcW w:w="9250" w:type="dxa"/>
            <w:gridSpan w:val="5"/>
            <w:tcBorders>
              <w:bottom w:val="single" w:sz="4" w:space="0" w:color="auto"/>
            </w:tcBorders>
            <w:vAlign w:val="center"/>
          </w:tcPr>
          <w:p w:rsidR="00BA70DE" w:rsidRDefault="00BA70DE" w:rsidP="00BA70DE">
            <w:r>
              <w:rPr>
                <w:color w:val="000000"/>
                <w:spacing w:val="3"/>
                <w:sz w:val="18"/>
                <w:szCs w:val="18"/>
              </w:rPr>
              <w:t xml:space="preserve">2. Zakres inwestycji (wymienić planowane działania wraz z uzasadnieniem, wskazując </w:t>
            </w:r>
            <w:r>
              <w:rPr>
                <w:b/>
                <w:bCs/>
                <w:color w:val="000000"/>
                <w:spacing w:val="3"/>
                <w:sz w:val="18"/>
                <w:szCs w:val="18"/>
              </w:rPr>
              <w:t xml:space="preserve">wszystkie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planowane </w:t>
            </w:r>
            <w:r>
              <w:rPr>
                <w:color w:val="000000"/>
                <w:spacing w:val="-4"/>
                <w:sz w:val="18"/>
                <w:szCs w:val="18"/>
              </w:rPr>
              <w:t>nakłady):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3310" w:type="dxa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Rodzaj działania / kosztów</w:t>
            </w:r>
          </w:p>
        </w:tc>
        <w:tc>
          <w:tcPr>
            <w:tcW w:w="3795" w:type="dxa"/>
            <w:gridSpan w:val="3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8"/>
                <w:szCs w:val="18"/>
              </w:rPr>
              <w:t>Uzasadnienie</w:t>
            </w:r>
          </w:p>
        </w:tc>
        <w:tc>
          <w:tcPr>
            <w:tcW w:w="2145" w:type="dxa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8"/>
                <w:szCs w:val="18"/>
              </w:rPr>
              <w:t>Koszty (PLN)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331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t>1.</w:t>
            </w:r>
          </w:p>
        </w:tc>
        <w:tc>
          <w:tcPr>
            <w:tcW w:w="3795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145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331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lastRenderedPageBreak/>
              <w:t>n.</w:t>
            </w:r>
          </w:p>
        </w:tc>
        <w:tc>
          <w:tcPr>
            <w:tcW w:w="3795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145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24"/>
        </w:trPr>
        <w:tc>
          <w:tcPr>
            <w:tcW w:w="4770" w:type="dxa"/>
            <w:gridSpan w:val="3"/>
          </w:tcPr>
          <w:p w:rsidR="00BA70DE" w:rsidRDefault="00BA70DE" w:rsidP="00BA70DE"/>
        </w:tc>
        <w:tc>
          <w:tcPr>
            <w:tcW w:w="2335" w:type="dxa"/>
            <w:vAlign w:val="center"/>
          </w:tcPr>
          <w:p w:rsidR="00BA70DE" w:rsidRDefault="00BA70DE" w:rsidP="00BA70DE">
            <w:r>
              <w:rPr>
                <w:b/>
                <w:bCs/>
                <w:color w:val="000000"/>
                <w:spacing w:val="-4"/>
                <w:sz w:val="18"/>
                <w:szCs w:val="18"/>
              </w:rPr>
              <w:t>RAZEM (PLN):</w:t>
            </w:r>
          </w:p>
        </w:tc>
        <w:tc>
          <w:tcPr>
            <w:tcW w:w="2145" w:type="dxa"/>
          </w:tcPr>
          <w:p w:rsidR="00BA70DE" w:rsidRDefault="00BA70DE" w:rsidP="00BA70DE"/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66"/>
        </w:trPr>
        <w:tc>
          <w:tcPr>
            <w:tcW w:w="9250" w:type="dxa"/>
            <w:gridSpan w:val="5"/>
            <w:vAlign w:val="center"/>
          </w:tcPr>
          <w:p w:rsidR="00BA70DE" w:rsidRDefault="00BA70DE" w:rsidP="00BA70DE">
            <w:r>
              <w:rPr>
                <w:color w:val="000000"/>
                <w:spacing w:val="-1"/>
                <w:sz w:val="18"/>
                <w:szCs w:val="18"/>
              </w:rPr>
              <w:t xml:space="preserve">3. Wymienić jedynie </w:t>
            </w: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koszty, które mają być sfinansowane  w ramach dofinansowania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3310" w:type="dxa"/>
            <w:vAlign w:val="center"/>
          </w:tcPr>
          <w:p w:rsidR="00BA70DE" w:rsidRDefault="00BA70DE" w:rsidP="00BA70DE">
            <w:pPr>
              <w:shd w:val="clear" w:color="auto" w:fill="FFFFFF"/>
              <w:ind w:left="226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Rodzaj działania / kosztów</w:t>
            </w:r>
          </w:p>
        </w:tc>
        <w:tc>
          <w:tcPr>
            <w:tcW w:w="3795" w:type="dxa"/>
            <w:gridSpan w:val="3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8"/>
                <w:szCs w:val="18"/>
              </w:rPr>
              <w:t>Uzasadnienie</w:t>
            </w:r>
          </w:p>
        </w:tc>
        <w:tc>
          <w:tcPr>
            <w:tcW w:w="2145" w:type="dxa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8"/>
                <w:szCs w:val="18"/>
              </w:rPr>
              <w:t>Koszty (PLN)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331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t>1.</w:t>
            </w:r>
          </w:p>
        </w:tc>
        <w:tc>
          <w:tcPr>
            <w:tcW w:w="3795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145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3310" w:type="dxa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t>n.</w:t>
            </w:r>
          </w:p>
        </w:tc>
        <w:tc>
          <w:tcPr>
            <w:tcW w:w="3795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2145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3310" w:type="dxa"/>
          </w:tcPr>
          <w:p w:rsidR="00BA70DE" w:rsidRDefault="00BA70DE" w:rsidP="00BA70DE"/>
        </w:tc>
        <w:tc>
          <w:tcPr>
            <w:tcW w:w="1460" w:type="dxa"/>
            <w:gridSpan w:val="2"/>
          </w:tcPr>
          <w:p w:rsidR="00BA70DE" w:rsidRDefault="00BA70DE" w:rsidP="00BA70DE"/>
        </w:tc>
        <w:tc>
          <w:tcPr>
            <w:tcW w:w="2335" w:type="dxa"/>
            <w:vAlign w:val="center"/>
          </w:tcPr>
          <w:p w:rsidR="00BA70DE" w:rsidRPr="00201440" w:rsidRDefault="00BA70DE" w:rsidP="00BA70DE">
            <w:r>
              <w:rPr>
                <w:b/>
                <w:bCs/>
                <w:color w:val="000000"/>
                <w:spacing w:val="-4"/>
                <w:sz w:val="18"/>
                <w:szCs w:val="18"/>
              </w:rPr>
              <w:t>RAZEM (PLN):</w:t>
            </w:r>
          </w:p>
        </w:tc>
        <w:tc>
          <w:tcPr>
            <w:tcW w:w="2145" w:type="dxa"/>
          </w:tcPr>
          <w:p w:rsidR="00BA70DE" w:rsidRDefault="00BA70DE" w:rsidP="00BA70DE"/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5"/>
        <w:gridCol w:w="1929"/>
        <w:gridCol w:w="1955"/>
        <w:gridCol w:w="1271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88"/>
        </w:trPr>
        <w:tc>
          <w:tcPr>
            <w:tcW w:w="9250" w:type="dxa"/>
            <w:gridSpan w:val="4"/>
            <w:vAlign w:val="center"/>
          </w:tcPr>
          <w:p w:rsidR="00BA70DE" w:rsidRPr="00FC14F7" w:rsidRDefault="00BA70DE" w:rsidP="00BA70DE">
            <w:pPr>
              <w:shd w:val="clear" w:color="auto" w:fill="FFFFFF"/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4"/>
              </w:rPr>
              <w:t>D-2 Aktualne zdolności wytwórcze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947"/>
        </w:trPr>
        <w:tc>
          <w:tcPr>
            <w:tcW w:w="9250" w:type="dxa"/>
            <w:gridSpan w:val="4"/>
            <w:tcBorders>
              <w:bottom w:val="nil"/>
            </w:tcBorders>
            <w:vAlign w:val="center"/>
          </w:tcPr>
          <w:p w:rsidR="00BA70DE" w:rsidRPr="00FC14F7" w:rsidRDefault="00BA70DE" w:rsidP="00BA70DE">
            <w:pPr>
              <w:shd w:val="clear" w:color="auto" w:fill="FFFFFF"/>
              <w:spacing w:line="235" w:lineRule="exact"/>
              <w:rPr>
                <w:sz w:val="22"/>
                <w:szCs w:val="22"/>
              </w:rPr>
            </w:pPr>
            <w:r w:rsidRPr="00FC14F7">
              <w:rPr>
                <w:color w:val="000000"/>
                <w:spacing w:val="3"/>
                <w:sz w:val="22"/>
                <w:szCs w:val="22"/>
              </w:rPr>
              <w:t xml:space="preserve">Aby posiadać ofertę produktów lub usług, niezbędne są środki produkcji, np. maszyny, urządzenia, zaplecze </w:t>
            </w:r>
            <w:r w:rsidRPr="00FC14F7">
              <w:rPr>
                <w:color w:val="000000"/>
                <w:sz w:val="22"/>
                <w:szCs w:val="22"/>
              </w:rPr>
              <w:t>materiałowe oraz pomieszczenia. Proszę wymienić aktualny zakres dostępu do takich środków.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4095" w:type="dxa"/>
            <w:tcBorders>
              <w:top w:val="single" w:sz="4" w:space="0" w:color="auto"/>
            </w:tcBorders>
            <w:vAlign w:val="center"/>
          </w:tcPr>
          <w:p w:rsidR="00BA70DE" w:rsidRDefault="00BA70DE" w:rsidP="00BA70DE">
            <w:pPr>
              <w:shd w:val="clear" w:color="auto" w:fill="FFFFFF"/>
              <w:spacing w:line="235" w:lineRule="exact"/>
            </w:pPr>
            <w:r>
              <w:rPr>
                <w:color w:val="000000"/>
                <w:spacing w:val="-2"/>
                <w:sz w:val="18"/>
                <w:szCs w:val="18"/>
              </w:rPr>
              <w:t xml:space="preserve">1. Czy uczestnik projektu posiada niezbędne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pomieszczenia? Czy należy zwiększyć ich </w:t>
            </w:r>
            <w:r>
              <w:rPr>
                <w:color w:val="000000"/>
                <w:spacing w:val="-1"/>
                <w:sz w:val="18"/>
                <w:szCs w:val="18"/>
              </w:rPr>
              <w:t>powierzchnię lub dostosować je  do planowanej działalności?</w:t>
            </w:r>
          </w:p>
        </w:tc>
        <w:tc>
          <w:tcPr>
            <w:tcW w:w="5155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849"/>
        </w:trPr>
        <w:tc>
          <w:tcPr>
            <w:tcW w:w="4095" w:type="dxa"/>
            <w:vAlign w:val="center"/>
          </w:tcPr>
          <w:p w:rsidR="00BA70DE" w:rsidRDefault="00BA70DE" w:rsidP="00BA70DE">
            <w:pPr>
              <w:shd w:val="clear" w:color="auto" w:fill="FFFFFF"/>
              <w:spacing w:line="235" w:lineRule="exact"/>
            </w:pPr>
            <w:r>
              <w:rPr>
                <w:color w:val="000000"/>
                <w:spacing w:val="-2"/>
                <w:sz w:val="18"/>
                <w:szCs w:val="18"/>
              </w:rPr>
              <w:t xml:space="preserve">2. Proszę opisać ww. pomieszczenia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(wielkość powierzchni,  lokalizacja, warunki, </w:t>
            </w:r>
            <w:r>
              <w:rPr>
                <w:color w:val="000000"/>
                <w:spacing w:val="-5"/>
                <w:sz w:val="18"/>
                <w:szCs w:val="18"/>
              </w:rPr>
              <w:t>itp.).</w:t>
            </w:r>
          </w:p>
        </w:tc>
        <w:tc>
          <w:tcPr>
            <w:tcW w:w="5155" w:type="dxa"/>
            <w:gridSpan w:val="3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95" w:type="dxa"/>
            <w:vMerge w:val="restart"/>
            <w:vAlign w:val="center"/>
          </w:tcPr>
          <w:p w:rsidR="00BA70DE" w:rsidRDefault="00BA70DE" w:rsidP="00BA70DE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3. Proszę określić zasoby techniczne</w:t>
            </w:r>
          </w:p>
        </w:tc>
        <w:tc>
          <w:tcPr>
            <w:tcW w:w="1929" w:type="dxa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  <w:jc w:val="center"/>
            </w:pPr>
            <w:r>
              <w:rPr>
                <w:i/>
                <w:iCs/>
                <w:color w:val="000000"/>
                <w:spacing w:val="-1"/>
                <w:sz w:val="18"/>
                <w:szCs w:val="18"/>
              </w:rPr>
              <w:t>Rodzaj maszyny/urządzenia</w:t>
            </w:r>
          </w:p>
        </w:tc>
        <w:tc>
          <w:tcPr>
            <w:tcW w:w="1955" w:type="dxa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1"/>
                <w:sz w:val="18"/>
                <w:szCs w:val="18"/>
              </w:rPr>
              <w:t>Rok produkcji</w:t>
            </w:r>
          </w:p>
        </w:tc>
        <w:tc>
          <w:tcPr>
            <w:tcW w:w="1271" w:type="dxa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  <w:ind w:right="-66"/>
              <w:jc w:val="center"/>
            </w:pPr>
            <w:r>
              <w:rPr>
                <w:i/>
                <w:iCs/>
                <w:color w:val="000000"/>
                <w:spacing w:val="-4"/>
                <w:sz w:val="18"/>
                <w:szCs w:val="18"/>
              </w:rPr>
              <w:t xml:space="preserve">Szacunkowa </w:t>
            </w:r>
            <w:r>
              <w:rPr>
                <w:i/>
                <w:iCs/>
                <w:color w:val="000000"/>
                <w:spacing w:val="-2"/>
                <w:sz w:val="18"/>
                <w:szCs w:val="18"/>
              </w:rPr>
              <w:t>wartość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4095" w:type="dxa"/>
            <w:vMerge/>
          </w:tcPr>
          <w:p w:rsidR="00BA70DE" w:rsidRDefault="00BA70DE" w:rsidP="00BA70DE"/>
        </w:tc>
        <w:tc>
          <w:tcPr>
            <w:tcW w:w="1929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955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271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351"/>
        </w:trPr>
        <w:tc>
          <w:tcPr>
            <w:tcW w:w="4095" w:type="dxa"/>
            <w:vMerge/>
          </w:tcPr>
          <w:p w:rsidR="00BA70DE" w:rsidRDefault="00BA70DE" w:rsidP="00BA70DE"/>
        </w:tc>
        <w:tc>
          <w:tcPr>
            <w:tcW w:w="1929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955" w:type="dxa"/>
          </w:tcPr>
          <w:p w:rsidR="00BA70DE" w:rsidRDefault="00BA70DE" w:rsidP="00BA70DE">
            <w:pPr>
              <w:shd w:val="clear" w:color="auto" w:fill="FFFFFF"/>
            </w:pPr>
          </w:p>
        </w:tc>
        <w:tc>
          <w:tcPr>
            <w:tcW w:w="1271" w:type="dxa"/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4500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403"/>
        </w:trPr>
        <w:tc>
          <w:tcPr>
            <w:tcW w:w="9250" w:type="dxa"/>
            <w:gridSpan w:val="2"/>
            <w:vAlign w:val="center"/>
          </w:tcPr>
          <w:p w:rsidR="00BA70DE" w:rsidRPr="00FC14F7" w:rsidRDefault="00BA70DE" w:rsidP="00BA70DE">
            <w:pPr>
              <w:rPr>
                <w:b/>
                <w:bCs/>
              </w:rPr>
            </w:pPr>
            <w:r w:rsidRPr="00FC14F7">
              <w:rPr>
                <w:b/>
                <w:bCs/>
                <w:color w:val="000000"/>
                <w:spacing w:val="-4"/>
              </w:rPr>
              <w:t>D-3 Informacja o planowanej inwestycji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4750" w:type="dxa"/>
            <w:vAlign w:val="center"/>
          </w:tcPr>
          <w:p w:rsidR="00BA70DE" w:rsidRDefault="00BA70DE" w:rsidP="00BA70DE">
            <w:pPr>
              <w:shd w:val="clear" w:color="auto" w:fill="FFFFFF"/>
              <w:spacing w:line="240" w:lineRule="exact"/>
              <w:ind w:right="67"/>
            </w:pPr>
            <w:r>
              <w:rPr>
                <w:color w:val="000000"/>
                <w:spacing w:val="-1"/>
                <w:sz w:val="18"/>
                <w:szCs w:val="18"/>
              </w:rPr>
              <w:t>1. Jak będzie wyglądał proces techniczny produkcji lub oferowania usług w przypadku planowanej inwestycji.</w:t>
            </w:r>
          </w:p>
        </w:tc>
        <w:tc>
          <w:tcPr>
            <w:tcW w:w="4500" w:type="dxa"/>
          </w:tcPr>
          <w:p w:rsidR="00BA70DE" w:rsidRDefault="00BA70DE" w:rsidP="00BA70DE">
            <w:pPr>
              <w:shd w:val="clear" w:color="auto" w:fill="FFFFFF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4750" w:type="dxa"/>
            <w:vAlign w:val="center"/>
          </w:tcPr>
          <w:p w:rsidR="00BA70DE" w:rsidRDefault="00BA70DE" w:rsidP="00BA70DE">
            <w:pPr>
              <w:shd w:val="clear" w:color="auto" w:fill="FFFFFF"/>
              <w:spacing w:line="235" w:lineRule="exact"/>
            </w:pPr>
            <w:r>
              <w:rPr>
                <w:color w:val="000000"/>
                <w:spacing w:val="1"/>
                <w:sz w:val="18"/>
                <w:szCs w:val="18"/>
              </w:rPr>
              <w:t xml:space="preserve">2. Proszę podać specyfikację techniczną planowanych </w:t>
            </w:r>
            <w:r>
              <w:rPr>
                <w:color w:val="000000"/>
                <w:spacing w:val="-1"/>
                <w:sz w:val="18"/>
                <w:szCs w:val="18"/>
              </w:rPr>
              <w:t>maszyn i urządzeń oraz uzasadnić, że jest ona adekwatna do wymagań przedsięwzięcia.</w:t>
            </w:r>
          </w:p>
        </w:tc>
        <w:tc>
          <w:tcPr>
            <w:tcW w:w="4500" w:type="dxa"/>
          </w:tcPr>
          <w:p w:rsidR="00BA70DE" w:rsidRDefault="00BA70DE" w:rsidP="00BA70DE">
            <w:pPr>
              <w:shd w:val="clear" w:color="auto" w:fill="FFFFFF"/>
            </w:pPr>
          </w:p>
        </w:tc>
      </w:tr>
    </w:tbl>
    <w:p w:rsidR="00BA70DE" w:rsidRDefault="00BA70DE" w:rsidP="00BA70DE">
      <w:pPr>
        <w:rPr>
          <w:color w:val="000000"/>
        </w:rPr>
      </w:pPr>
    </w:p>
    <w:p w:rsidR="00BA70DE" w:rsidRDefault="00BA70DE" w:rsidP="00BA70DE">
      <w:pPr>
        <w:rPr>
          <w:color w:val="000000"/>
        </w:rPr>
      </w:pPr>
      <w:r>
        <w:rPr>
          <w:color w:val="000000"/>
        </w:rPr>
        <w:t>SEKCJA E     SYTUACJA EKONOMICZNO-FINANSOWA</w:t>
      </w:r>
    </w:p>
    <w:p w:rsidR="00BA70DE" w:rsidRDefault="00BA70DE" w:rsidP="00BA70DE">
      <w:pPr>
        <w:rPr>
          <w:color w:val="000000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1944"/>
        <w:gridCol w:w="1459"/>
        <w:gridCol w:w="1242"/>
      </w:tblGrid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28"/>
        </w:trPr>
        <w:tc>
          <w:tcPr>
            <w:tcW w:w="9250" w:type="dxa"/>
            <w:gridSpan w:val="4"/>
            <w:vAlign w:val="center"/>
          </w:tcPr>
          <w:p w:rsidR="00BA70DE" w:rsidRDefault="00BA70DE" w:rsidP="00D004A2">
            <w:pPr>
              <w:shd w:val="clear" w:color="auto" w:fill="FFFFFF"/>
              <w:ind w:right="-107"/>
            </w:pPr>
            <w:r>
              <w:rPr>
                <w:b/>
                <w:bCs/>
                <w:color w:val="000000"/>
                <w:spacing w:val="-1"/>
              </w:rPr>
              <w:t>Rachunek zysków i strat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cantSplit/>
          <w:trHeight w:val="530"/>
        </w:trPr>
        <w:tc>
          <w:tcPr>
            <w:tcW w:w="9250" w:type="dxa"/>
            <w:gridSpan w:val="4"/>
          </w:tcPr>
          <w:p w:rsidR="00BA70DE" w:rsidRPr="004D2829" w:rsidRDefault="00BA70DE" w:rsidP="00BA70DE">
            <w:pPr>
              <w:shd w:val="clear" w:color="auto" w:fill="FFFFFF"/>
              <w:ind w:left="19"/>
              <w:rPr>
                <w:sz w:val="22"/>
                <w:szCs w:val="22"/>
              </w:rPr>
            </w:pPr>
            <w:r w:rsidRPr="004D2829">
              <w:rPr>
                <w:color w:val="000000"/>
                <w:spacing w:val="-1"/>
                <w:sz w:val="22"/>
                <w:szCs w:val="22"/>
              </w:rPr>
              <w:t>Rachunek ten dostarcza informacji, jak dochodowe jest przedsiębiorstwo. Należy przedstawić rzetelne dane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3"/>
                <w:sz w:val="18"/>
                <w:szCs w:val="18"/>
              </w:rPr>
              <w:t>Pozycja</w:t>
            </w:r>
          </w:p>
        </w:tc>
        <w:tc>
          <w:tcPr>
            <w:tcW w:w="1944" w:type="dxa"/>
            <w:vAlign w:val="center"/>
          </w:tcPr>
          <w:p w:rsidR="00BA70DE" w:rsidRPr="000B665A" w:rsidRDefault="00BA70DE" w:rsidP="00BA70DE">
            <w:pPr>
              <w:shd w:val="clear" w:color="auto" w:fill="FFFFFF"/>
              <w:spacing w:line="240" w:lineRule="exact"/>
              <w:ind w:right="125"/>
              <w:jc w:val="center"/>
              <w:rPr>
                <w:i/>
                <w:iCs/>
                <w:color w:val="000000"/>
                <w:spacing w:val="-1"/>
                <w:sz w:val="18"/>
                <w:szCs w:val="18"/>
              </w:rPr>
            </w:pPr>
            <w:r>
              <w:rPr>
                <w:i/>
                <w:iCs/>
                <w:color w:val="000000"/>
                <w:spacing w:val="-2"/>
                <w:sz w:val="18"/>
                <w:szCs w:val="18"/>
              </w:rPr>
              <w:t xml:space="preserve">Rok w którym została 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założona działalność </w:t>
            </w:r>
            <w:r>
              <w:rPr>
                <w:i/>
                <w:iCs/>
                <w:color w:val="000000"/>
                <w:spacing w:val="-1"/>
                <w:sz w:val="18"/>
                <w:szCs w:val="18"/>
              </w:rPr>
              <w:t>gospodarcza (n)</w:t>
            </w:r>
          </w:p>
        </w:tc>
        <w:tc>
          <w:tcPr>
            <w:tcW w:w="1459" w:type="dxa"/>
            <w:vAlign w:val="center"/>
          </w:tcPr>
          <w:p w:rsidR="00BA70DE" w:rsidRPr="0016032C" w:rsidRDefault="00BA70DE" w:rsidP="00BA70DE">
            <w:pPr>
              <w:pStyle w:val="Nagwek5"/>
              <w:spacing w:before="0" w:after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16032C">
              <w:rPr>
                <w:b w:val="0"/>
                <w:bCs w:val="0"/>
                <w:sz w:val="16"/>
                <w:szCs w:val="16"/>
              </w:rPr>
              <w:t>Rok n + 1</w:t>
            </w:r>
          </w:p>
        </w:tc>
        <w:tc>
          <w:tcPr>
            <w:tcW w:w="1242" w:type="dxa"/>
            <w:vAlign w:val="center"/>
          </w:tcPr>
          <w:p w:rsidR="00BA70DE" w:rsidRDefault="00BA70DE" w:rsidP="00BA70DE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4"/>
                <w:sz w:val="18"/>
                <w:szCs w:val="18"/>
              </w:rPr>
              <w:t>Rok n + 2</w:t>
            </w: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59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18"/>
                <w:szCs w:val="18"/>
              </w:rPr>
              <w:lastRenderedPageBreak/>
              <w:t>PRZYCHODY (brutto)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18"/>
                <w:szCs w:val="18"/>
              </w:rPr>
              <w:t>1.1. z działalności handlowej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18"/>
                <w:szCs w:val="18"/>
              </w:rPr>
              <w:t>1.2. z działalności produkcyjnej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18"/>
                <w:szCs w:val="18"/>
              </w:rPr>
              <w:t>1.3. z działalności usługowej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9"/>
            </w:pPr>
            <w:r>
              <w:rPr>
                <w:color w:val="000000"/>
                <w:spacing w:val="-2"/>
                <w:sz w:val="18"/>
                <w:szCs w:val="18"/>
              </w:rPr>
              <w:t>1.4. spłaty należności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9"/>
            </w:pPr>
            <w:r>
              <w:rPr>
                <w:color w:val="000000"/>
                <w:spacing w:val="-4"/>
                <w:sz w:val="18"/>
                <w:szCs w:val="18"/>
              </w:rPr>
              <w:t>1.5. inne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48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1. RAZEM PRZYCHODY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457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color w:val="000000"/>
                <w:spacing w:val="-3"/>
                <w:sz w:val="18"/>
                <w:szCs w:val="18"/>
              </w:rPr>
              <w:t>KOSZTY (brutto)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18"/>
                <w:szCs w:val="18"/>
              </w:rPr>
              <w:t>2.1 zakupy towarów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18"/>
                <w:szCs w:val="18"/>
              </w:rPr>
              <w:t>2.2 zakupy surowców/ materiałów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18"/>
                <w:szCs w:val="18"/>
              </w:rPr>
              <w:t>2.3 wynagrodzenie pracowników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18"/>
                <w:szCs w:val="18"/>
              </w:rPr>
              <w:t>2.4 narzuty na wynagrodzenia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2.5 czynsz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2.6 transport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37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2.7 energia, co, gaz, woda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61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2.8 usługi obce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2.9 podatki lokalne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2.10 reklama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2.11 ubezpieczenia rzeczowe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2.12 koszty administracyjne i telekomunikacyjne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2.13 leasing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2.14 inne koszty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18"/>
                <w:szCs w:val="18"/>
              </w:rPr>
              <w:t>2.15 odsetki od kredytów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18"/>
                <w:szCs w:val="18"/>
              </w:rPr>
              <w:t>2.16 amortyzacja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2. RAZEM KOSZTY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18"/>
                <w:szCs w:val="18"/>
              </w:rPr>
              <w:t>3. Zmiany stanu produktów (+/-)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4. KOSZTY UZYSKANIA PRZYCHODÓW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24"/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5. ZUS właściciela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0"/>
            </w:pPr>
            <w:r>
              <w:rPr>
                <w:color w:val="000000"/>
                <w:spacing w:val="-26"/>
                <w:w w:val="89"/>
                <w:sz w:val="22"/>
                <w:szCs w:val="22"/>
              </w:rPr>
              <w:t>6.   ZYSK  BRUTTO  (1-4--5)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w w:val="89"/>
                <w:sz w:val="22"/>
                <w:szCs w:val="22"/>
              </w:rPr>
              <w:t>7. PODATEK DOCHODOWY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  <w:tr w:rsidR="00BA70DE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605" w:type="dxa"/>
            <w:vAlign w:val="center"/>
          </w:tcPr>
          <w:p w:rsidR="00BA70DE" w:rsidRDefault="00BA70DE" w:rsidP="00BA70DE">
            <w:pPr>
              <w:shd w:val="clear" w:color="auto" w:fill="FFFFFF"/>
              <w:ind w:left="10"/>
            </w:pPr>
            <w:r>
              <w:rPr>
                <w:color w:val="000000"/>
                <w:spacing w:val="-27"/>
                <w:w w:val="89"/>
                <w:sz w:val="22"/>
                <w:szCs w:val="22"/>
              </w:rPr>
              <w:t>8.   ZYSK  NETTO  (6-7)</w:t>
            </w:r>
          </w:p>
        </w:tc>
        <w:tc>
          <w:tcPr>
            <w:tcW w:w="1944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459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  <w:tc>
          <w:tcPr>
            <w:tcW w:w="1242" w:type="dxa"/>
          </w:tcPr>
          <w:p w:rsidR="00BA70DE" w:rsidRDefault="00BA70DE" w:rsidP="00BA70DE">
            <w:pPr>
              <w:shd w:val="clear" w:color="auto" w:fill="FFFFFF"/>
              <w:jc w:val="center"/>
            </w:pPr>
          </w:p>
        </w:tc>
      </w:tr>
    </w:tbl>
    <w:p w:rsidR="00BA70DE" w:rsidRDefault="00BA70DE" w:rsidP="00BA70DE"/>
    <w:p w:rsidR="00BA70DE" w:rsidRDefault="00BA70DE" w:rsidP="00BA70DE"/>
    <w:p w:rsidR="00BA70DE" w:rsidRDefault="00BA70DE" w:rsidP="00BA70DE"/>
    <w:p w:rsidR="00BA70DE" w:rsidRDefault="00BA70DE" w:rsidP="00BA70DE"/>
    <w:p w:rsidR="00BA70DE" w:rsidRDefault="00BA70DE" w:rsidP="00BA70DE">
      <w:pPr>
        <w:rPr>
          <w:color w:val="000000"/>
          <w:spacing w:val="-5"/>
        </w:rPr>
      </w:pPr>
      <w:r>
        <w:rPr>
          <w:color w:val="000000"/>
          <w:spacing w:val="-5"/>
        </w:rPr>
        <w:t xml:space="preserve">………………………………………                 </w:t>
      </w: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  <w:t xml:space="preserve">       …………….………………………………...</w:t>
      </w:r>
    </w:p>
    <w:p w:rsidR="00010E96" w:rsidRDefault="00BA70DE" w:rsidP="00851EE7">
      <w:pPr>
        <w:rPr>
          <w:color w:val="000000"/>
          <w:spacing w:val="-5"/>
        </w:rPr>
      </w:pPr>
      <w:r>
        <w:rPr>
          <w:color w:val="000000"/>
          <w:spacing w:val="-5"/>
        </w:rPr>
        <w:lastRenderedPageBreak/>
        <w:t xml:space="preserve">               miejscowość i data                                             </w:t>
      </w: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  <w:t xml:space="preserve">  czytelny podpis wnioskodawc</w:t>
      </w:r>
      <w:r w:rsidR="00461B79">
        <w:rPr>
          <w:color w:val="000000"/>
          <w:spacing w:val="-5"/>
        </w:rPr>
        <w:t>y</w:t>
      </w:r>
    </w:p>
    <w:p w:rsidR="00461B79" w:rsidRDefault="00461B79" w:rsidP="00851EE7">
      <w:pPr>
        <w:rPr>
          <w:color w:val="000000"/>
          <w:spacing w:val="-5"/>
        </w:rPr>
      </w:pPr>
    </w:p>
    <w:p w:rsidR="00461B79" w:rsidRDefault="00461B79" w:rsidP="00851EE7">
      <w:pPr>
        <w:rPr>
          <w:color w:val="000000"/>
          <w:spacing w:val="-5"/>
        </w:rPr>
      </w:pPr>
    </w:p>
    <w:p w:rsidR="00851EE7" w:rsidRPr="00BD0F53" w:rsidRDefault="00851EE7" w:rsidP="00461B79"/>
    <w:sectPr w:rsidR="00851EE7" w:rsidRPr="00BD0F53" w:rsidSect="00010E96">
      <w:headerReference w:type="default" r:id="rId7"/>
      <w:footerReference w:type="even" r:id="rId8"/>
      <w:footerReference w:type="default" r:id="rId9"/>
      <w:pgSz w:w="11905" w:h="16837"/>
      <w:pgMar w:top="709" w:right="1417" w:bottom="709" w:left="1417" w:header="1079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A7A" w:rsidRDefault="00FE6A7A">
      <w:r>
        <w:separator/>
      </w:r>
    </w:p>
  </w:endnote>
  <w:endnote w:type="continuationSeparator" w:id="0">
    <w:p w:rsidR="00FE6A7A" w:rsidRDefault="00FE6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B53" w:rsidRDefault="00FC4B53" w:rsidP="003D792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C4B53" w:rsidRDefault="00FC4B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37C" w:rsidRDefault="00FE637C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C14E6">
      <w:rPr>
        <w:noProof/>
      </w:rPr>
      <w:t>1</w:t>
    </w:r>
    <w:r>
      <w:fldChar w:fldCharType="end"/>
    </w:r>
  </w:p>
  <w:p w:rsidR="00FC4B53" w:rsidRDefault="00FC4B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A7A" w:rsidRDefault="00FE6A7A">
      <w:r>
        <w:separator/>
      </w:r>
    </w:p>
  </w:footnote>
  <w:footnote w:type="continuationSeparator" w:id="0">
    <w:p w:rsidR="00FE6A7A" w:rsidRDefault="00FE6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192" w:rsidRDefault="008C14E6">
    <w:pPr>
      <w:pStyle w:val="Nagwek"/>
    </w:pPr>
    <w:r w:rsidRPr="00290398">
      <w:rPr>
        <w:noProof/>
        <w:lang w:eastAsia="pl-PL"/>
      </w:rPr>
      <w:drawing>
        <wp:inline distT="0" distB="0" distL="0" distR="0">
          <wp:extent cx="5753100" cy="60007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5192" w:rsidRDefault="006951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" w15:restartNumberingAfterBreak="0">
    <w:nsid w:val="00000003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5" w15:restartNumberingAfterBreak="0">
    <w:nsid w:val="00000006"/>
    <w:multiLevelType w:val="singleLevel"/>
    <w:tmpl w:val="0000000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7" w15:restartNumberingAfterBreak="0">
    <w:nsid w:val="00000008"/>
    <w:multiLevelType w:val="singleLevel"/>
    <w:tmpl w:val="00000008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8" w15:restartNumberingAfterBreak="0">
    <w:nsid w:val="03ED378D"/>
    <w:multiLevelType w:val="hybridMultilevel"/>
    <w:tmpl w:val="0EEA8C9E"/>
    <w:lvl w:ilvl="0" w:tplc="22EE8ED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 w15:restartNumberingAfterBreak="0">
    <w:nsid w:val="08695A2D"/>
    <w:multiLevelType w:val="hybridMultilevel"/>
    <w:tmpl w:val="814CC2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3B293A"/>
    <w:multiLevelType w:val="hybridMultilevel"/>
    <w:tmpl w:val="C66CD518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229568E"/>
    <w:multiLevelType w:val="hybridMultilevel"/>
    <w:tmpl w:val="821E29C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63A5A96"/>
    <w:multiLevelType w:val="hybridMultilevel"/>
    <w:tmpl w:val="D4BE1126"/>
    <w:lvl w:ilvl="0" w:tplc="0415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3" w15:restartNumberingAfterBreak="0">
    <w:nsid w:val="191A2E91"/>
    <w:multiLevelType w:val="hybridMultilevel"/>
    <w:tmpl w:val="F9AE288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6E40C9"/>
    <w:multiLevelType w:val="hybridMultilevel"/>
    <w:tmpl w:val="AB464904"/>
    <w:lvl w:ilvl="0" w:tplc="7FBA76B0">
      <w:start w:val="3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5" w15:restartNumberingAfterBreak="0">
    <w:nsid w:val="1B4303EC"/>
    <w:multiLevelType w:val="multilevel"/>
    <w:tmpl w:val="F9AE28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3072E"/>
    <w:multiLevelType w:val="hybridMultilevel"/>
    <w:tmpl w:val="5A201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9B4986"/>
    <w:multiLevelType w:val="multilevel"/>
    <w:tmpl w:val="8628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846C19"/>
    <w:multiLevelType w:val="hybridMultilevel"/>
    <w:tmpl w:val="75D04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E76849"/>
    <w:multiLevelType w:val="multilevel"/>
    <w:tmpl w:val="F9AE28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2577AC"/>
    <w:multiLevelType w:val="hybridMultilevel"/>
    <w:tmpl w:val="1CD8DC7A"/>
    <w:lvl w:ilvl="0" w:tplc="C472EF5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06466A"/>
    <w:multiLevelType w:val="hybridMultilevel"/>
    <w:tmpl w:val="66E4D7FE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BFE2FF1"/>
    <w:multiLevelType w:val="hybridMultilevel"/>
    <w:tmpl w:val="C0F2B7E0"/>
    <w:lvl w:ilvl="0" w:tplc="FEACA2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E30B1"/>
    <w:multiLevelType w:val="hybridMultilevel"/>
    <w:tmpl w:val="61789D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66143"/>
    <w:multiLevelType w:val="hybridMultilevel"/>
    <w:tmpl w:val="1E9490E6"/>
    <w:lvl w:ilvl="0" w:tplc="4D900996">
      <w:start w:val="3"/>
      <w:numFmt w:val="decimal"/>
      <w:lvlText w:val="%1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25" w15:restartNumberingAfterBreak="0">
    <w:nsid w:val="43A12E5E"/>
    <w:multiLevelType w:val="multilevel"/>
    <w:tmpl w:val="F9AE28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4059B0"/>
    <w:multiLevelType w:val="hybridMultilevel"/>
    <w:tmpl w:val="DFA07F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B34234"/>
    <w:multiLevelType w:val="hybridMultilevel"/>
    <w:tmpl w:val="653AF6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2C430E"/>
    <w:multiLevelType w:val="hybridMultilevel"/>
    <w:tmpl w:val="77C892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641EE4"/>
    <w:multiLevelType w:val="hybridMultilevel"/>
    <w:tmpl w:val="862854A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2A548B"/>
    <w:multiLevelType w:val="hybridMultilevel"/>
    <w:tmpl w:val="1B1452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820D18"/>
    <w:multiLevelType w:val="hybridMultilevel"/>
    <w:tmpl w:val="E62CBCB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9"/>
  </w:num>
  <w:num w:numId="4">
    <w:abstractNumId w:val="29"/>
  </w:num>
  <w:num w:numId="5">
    <w:abstractNumId w:val="17"/>
  </w:num>
  <w:num w:numId="6">
    <w:abstractNumId w:val="10"/>
  </w:num>
  <w:num w:numId="7">
    <w:abstractNumId w:val="23"/>
  </w:num>
  <w:num w:numId="8">
    <w:abstractNumId w:val="27"/>
  </w:num>
  <w:num w:numId="9">
    <w:abstractNumId w:val="30"/>
  </w:num>
  <w:num w:numId="10">
    <w:abstractNumId w:val="28"/>
  </w:num>
  <w:num w:numId="11">
    <w:abstractNumId w:val="16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13"/>
  </w:num>
  <w:num w:numId="21">
    <w:abstractNumId w:val="25"/>
  </w:num>
  <w:num w:numId="22">
    <w:abstractNumId w:val="15"/>
  </w:num>
  <w:num w:numId="23">
    <w:abstractNumId w:val="19"/>
  </w:num>
  <w:num w:numId="24">
    <w:abstractNumId w:val="12"/>
  </w:num>
  <w:num w:numId="25">
    <w:abstractNumId w:val="31"/>
  </w:num>
  <w:num w:numId="26">
    <w:abstractNumId w:val="1"/>
    <w:lvlOverride w:ilvl="0">
      <w:startOverride w:val="1"/>
    </w:lvlOverride>
  </w:num>
  <w:num w:numId="27">
    <w:abstractNumId w:val="3"/>
    <w:lvlOverride w:ilvl="0">
      <w:startOverride w:val="2"/>
    </w:lvlOverride>
  </w:num>
  <w:num w:numId="28">
    <w:abstractNumId w:val="2"/>
    <w:lvlOverride w:ilvl="0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</w:num>
  <w:num w:numId="31">
    <w:abstractNumId w:val="20"/>
  </w:num>
  <w:num w:numId="32">
    <w:abstractNumId w:val="22"/>
  </w:num>
  <w:num w:numId="33">
    <w:abstractNumId w:val="26"/>
  </w:num>
  <w:num w:numId="34">
    <w:abstractNumId w:val="11"/>
  </w:num>
  <w:num w:numId="35">
    <w:abstractNumId w:val="24"/>
  </w:num>
  <w:num w:numId="36">
    <w:abstractNumId w:val="14"/>
  </w:num>
  <w:num w:numId="37">
    <w:abstractNumId w:val="18"/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94"/>
    <w:rsid w:val="000070E6"/>
    <w:rsid w:val="00010E96"/>
    <w:rsid w:val="00022D99"/>
    <w:rsid w:val="0003317D"/>
    <w:rsid w:val="000577D5"/>
    <w:rsid w:val="00060C9F"/>
    <w:rsid w:val="000B236E"/>
    <w:rsid w:val="000E5D08"/>
    <w:rsid w:val="00111E9A"/>
    <w:rsid w:val="00141369"/>
    <w:rsid w:val="00186791"/>
    <w:rsid w:val="00187A78"/>
    <w:rsid w:val="001F0795"/>
    <w:rsid w:val="001F6115"/>
    <w:rsid w:val="00206910"/>
    <w:rsid w:val="002077A4"/>
    <w:rsid w:val="00212E4E"/>
    <w:rsid w:val="00213D7B"/>
    <w:rsid w:val="002938E0"/>
    <w:rsid w:val="002E38F2"/>
    <w:rsid w:val="00330FBA"/>
    <w:rsid w:val="003861FB"/>
    <w:rsid w:val="00396FC1"/>
    <w:rsid w:val="003D7926"/>
    <w:rsid w:val="003F0394"/>
    <w:rsid w:val="00461B79"/>
    <w:rsid w:val="004D60AF"/>
    <w:rsid w:val="0052375E"/>
    <w:rsid w:val="0052400F"/>
    <w:rsid w:val="00527E20"/>
    <w:rsid w:val="005441F5"/>
    <w:rsid w:val="00556BAF"/>
    <w:rsid w:val="005C3B71"/>
    <w:rsid w:val="005C5EC8"/>
    <w:rsid w:val="0060158D"/>
    <w:rsid w:val="00613D19"/>
    <w:rsid w:val="0061542E"/>
    <w:rsid w:val="006237EA"/>
    <w:rsid w:val="00633B74"/>
    <w:rsid w:val="00641C1B"/>
    <w:rsid w:val="0065467E"/>
    <w:rsid w:val="006713D1"/>
    <w:rsid w:val="00673116"/>
    <w:rsid w:val="00684E31"/>
    <w:rsid w:val="00695192"/>
    <w:rsid w:val="006A1E0C"/>
    <w:rsid w:val="006C3B86"/>
    <w:rsid w:val="006D4CD2"/>
    <w:rsid w:val="006E30FA"/>
    <w:rsid w:val="007000B0"/>
    <w:rsid w:val="00725D29"/>
    <w:rsid w:val="00733C3D"/>
    <w:rsid w:val="00740B41"/>
    <w:rsid w:val="007874B6"/>
    <w:rsid w:val="007C18C6"/>
    <w:rsid w:val="00815A69"/>
    <w:rsid w:val="008211B3"/>
    <w:rsid w:val="00851EE7"/>
    <w:rsid w:val="00852703"/>
    <w:rsid w:val="00857D91"/>
    <w:rsid w:val="008A28ED"/>
    <w:rsid w:val="008C14E6"/>
    <w:rsid w:val="008C7D4B"/>
    <w:rsid w:val="008D3B63"/>
    <w:rsid w:val="008F03B0"/>
    <w:rsid w:val="00900572"/>
    <w:rsid w:val="00917889"/>
    <w:rsid w:val="00923980"/>
    <w:rsid w:val="009A43D3"/>
    <w:rsid w:val="009D2CF6"/>
    <w:rsid w:val="00A033EA"/>
    <w:rsid w:val="00A0422B"/>
    <w:rsid w:val="00A12301"/>
    <w:rsid w:val="00A2550F"/>
    <w:rsid w:val="00A36060"/>
    <w:rsid w:val="00A4173C"/>
    <w:rsid w:val="00A42127"/>
    <w:rsid w:val="00A478BD"/>
    <w:rsid w:val="00A75AA4"/>
    <w:rsid w:val="00A903A5"/>
    <w:rsid w:val="00AB7390"/>
    <w:rsid w:val="00AF23B1"/>
    <w:rsid w:val="00B062A8"/>
    <w:rsid w:val="00B10C06"/>
    <w:rsid w:val="00B14187"/>
    <w:rsid w:val="00B326B4"/>
    <w:rsid w:val="00B67CA6"/>
    <w:rsid w:val="00B91F87"/>
    <w:rsid w:val="00B95B3E"/>
    <w:rsid w:val="00BA70DE"/>
    <w:rsid w:val="00BB01BC"/>
    <w:rsid w:val="00BD0F53"/>
    <w:rsid w:val="00BD357A"/>
    <w:rsid w:val="00BF4362"/>
    <w:rsid w:val="00C3712D"/>
    <w:rsid w:val="00C4478E"/>
    <w:rsid w:val="00C70694"/>
    <w:rsid w:val="00C863AA"/>
    <w:rsid w:val="00C91EBF"/>
    <w:rsid w:val="00CC3031"/>
    <w:rsid w:val="00CD3932"/>
    <w:rsid w:val="00CD7214"/>
    <w:rsid w:val="00CF2E60"/>
    <w:rsid w:val="00D004A2"/>
    <w:rsid w:val="00D255EF"/>
    <w:rsid w:val="00D270D9"/>
    <w:rsid w:val="00E32861"/>
    <w:rsid w:val="00E54005"/>
    <w:rsid w:val="00E7645F"/>
    <w:rsid w:val="00E961B2"/>
    <w:rsid w:val="00EC087B"/>
    <w:rsid w:val="00EC7C5B"/>
    <w:rsid w:val="00EE2445"/>
    <w:rsid w:val="00F0246B"/>
    <w:rsid w:val="00F27411"/>
    <w:rsid w:val="00F95CF1"/>
    <w:rsid w:val="00F96ADE"/>
    <w:rsid w:val="00FC4B53"/>
    <w:rsid w:val="00FE160D"/>
    <w:rsid w:val="00FE22BD"/>
    <w:rsid w:val="00FE637C"/>
    <w:rsid w:val="00FE6A7A"/>
    <w:rsid w:val="00FF37A3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F992E1C-200A-4D15-A357-7444C5EC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0694"/>
    <w:pPr>
      <w:suppressAutoHyphens/>
    </w:pPr>
    <w:rPr>
      <w:rFonts w:eastAsia="Times New Roman"/>
      <w:lang w:eastAsia="ar-SA"/>
    </w:rPr>
  </w:style>
  <w:style w:type="paragraph" w:styleId="Nagwek1">
    <w:name w:val="heading 1"/>
    <w:basedOn w:val="Normalny"/>
    <w:next w:val="Normalny"/>
    <w:qFormat/>
    <w:rsid w:val="00A42127"/>
    <w:pPr>
      <w:keepNext/>
      <w:numPr>
        <w:numId w:val="1"/>
      </w:numPr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010E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5">
    <w:name w:val="heading 5"/>
    <w:basedOn w:val="Normalny"/>
    <w:next w:val="Normalny"/>
    <w:qFormat/>
    <w:rsid w:val="00BA70D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C7069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rsid w:val="00A42127"/>
    <w:rPr>
      <w:sz w:val="28"/>
    </w:rPr>
  </w:style>
  <w:style w:type="paragraph" w:styleId="Tytu">
    <w:name w:val="Title"/>
    <w:basedOn w:val="Normalny"/>
    <w:next w:val="Podtytu"/>
    <w:qFormat/>
    <w:rsid w:val="00BD0F53"/>
    <w:pPr>
      <w:autoSpaceDE w:val="0"/>
      <w:jc w:val="center"/>
    </w:pPr>
    <w:rPr>
      <w:b/>
      <w:bCs/>
      <w:sz w:val="28"/>
      <w:szCs w:val="28"/>
    </w:rPr>
  </w:style>
  <w:style w:type="paragraph" w:styleId="Podtytu">
    <w:name w:val="Subtitle"/>
    <w:basedOn w:val="Normalny"/>
    <w:qFormat/>
    <w:rsid w:val="00BD0F53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ekstpodstawowywcity">
    <w:name w:val="Body Text Indent"/>
    <w:basedOn w:val="Normalny"/>
    <w:rsid w:val="00851EE7"/>
    <w:pPr>
      <w:spacing w:after="120"/>
      <w:ind w:left="283"/>
    </w:pPr>
  </w:style>
  <w:style w:type="paragraph" w:styleId="Stopka">
    <w:name w:val="footer"/>
    <w:basedOn w:val="Normalny"/>
    <w:link w:val="StopkaZnak"/>
    <w:uiPriority w:val="99"/>
    <w:rsid w:val="00FC4B5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C4B53"/>
  </w:style>
  <w:style w:type="character" w:customStyle="1" w:styleId="WW8Num3z0">
    <w:name w:val="WW8Num3z0"/>
    <w:rsid w:val="00010E96"/>
    <w:rPr>
      <w:b/>
    </w:rPr>
  </w:style>
  <w:style w:type="character" w:customStyle="1" w:styleId="WW8Num5z0">
    <w:name w:val="WW8Num5z0"/>
    <w:rsid w:val="00010E96"/>
    <w:rPr>
      <w:b/>
    </w:rPr>
  </w:style>
  <w:style w:type="character" w:customStyle="1" w:styleId="WW8Num6z0">
    <w:name w:val="WW8Num6z0"/>
    <w:rsid w:val="00010E96"/>
    <w:rPr>
      <w:rFonts w:ascii="Times New Roman" w:eastAsia="Times New Roman" w:hAnsi="Times New Roman"/>
    </w:rPr>
  </w:style>
  <w:style w:type="character" w:customStyle="1" w:styleId="WW8Num6z1">
    <w:name w:val="WW8Num6z1"/>
    <w:rsid w:val="00010E96"/>
    <w:rPr>
      <w:rFonts w:ascii="Courier New" w:hAnsi="Courier New" w:cs="Courier New"/>
    </w:rPr>
  </w:style>
  <w:style w:type="character" w:customStyle="1" w:styleId="WW8Num6z2">
    <w:name w:val="WW8Num6z2"/>
    <w:rsid w:val="00010E96"/>
    <w:rPr>
      <w:rFonts w:ascii="Wingdings" w:hAnsi="Wingdings" w:cs="Wingdings"/>
    </w:rPr>
  </w:style>
  <w:style w:type="character" w:customStyle="1" w:styleId="WW8Num6z3">
    <w:name w:val="WW8Num6z3"/>
    <w:rsid w:val="00010E96"/>
    <w:rPr>
      <w:rFonts w:ascii="Symbol" w:hAnsi="Symbol" w:cs="Symbol"/>
    </w:rPr>
  </w:style>
  <w:style w:type="character" w:customStyle="1" w:styleId="WW8Num7z0">
    <w:name w:val="WW8Num7z0"/>
    <w:rsid w:val="00010E96"/>
    <w:rPr>
      <w:b/>
    </w:rPr>
  </w:style>
  <w:style w:type="character" w:customStyle="1" w:styleId="WW8Num9z0">
    <w:name w:val="WW8Num9z0"/>
    <w:rsid w:val="00010E96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010E96"/>
    <w:rPr>
      <w:rFonts w:ascii="Courier New" w:hAnsi="Courier New"/>
    </w:rPr>
  </w:style>
  <w:style w:type="character" w:customStyle="1" w:styleId="WW8Num9z2">
    <w:name w:val="WW8Num9z2"/>
    <w:rsid w:val="00010E96"/>
    <w:rPr>
      <w:rFonts w:ascii="Wingdings" w:hAnsi="Wingdings"/>
    </w:rPr>
  </w:style>
  <w:style w:type="character" w:customStyle="1" w:styleId="WW8Num9z3">
    <w:name w:val="WW8Num9z3"/>
    <w:rsid w:val="00010E96"/>
    <w:rPr>
      <w:rFonts w:ascii="Symbol" w:hAnsi="Symbol"/>
    </w:rPr>
  </w:style>
  <w:style w:type="character" w:customStyle="1" w:styleId="WW8Num10z0">
    <w:name w:val="WW8Num10z0"/>
    <w:rsid w:val="00010E96"/>
    <w:rPr>
      <w:rFonts w:ascii="Symbol" w:hAnsi="Symbol"/>
    </w:rPr>
  </w:style>
  <w:style w:type="character" w:customStyle="1" w:styleId="WW8Num10z1">
    <w:name w:val="WW8Num10z1"/>
    <w:rsid w:val="00010E96"/>
    <w:rPr>
      <w:rFonts w:ascii="Courier New" w:hAnsi="Courier New" w:cs="Courier New"/>
    </w:rPr>
  </w:style>
  <w:style w:type="character" w:customStyle="1" w:styleId="WW8Num10z2">
    <w:name w:val="WW8Num10z2"/>
    <w:rsid w:val="00010E96"/>
    <w:rPr>
      <w:rFonts w:ascii="Wingdings" w:hAnsi="Wingdings"/>
    </w:rPr>
  </w:style>
  <w:style w:type="character" w:customStyle="1" w:styleId="WW8Num12z0">
    <w:name w:val="WW8Num12z0"/>
    <w:rsid w:val="00010E96"/>
    <w:rPr>
      <w:rFonts w:ascii="Times New Roman" w:eastAsia="Times New Roman" w:hAnsi="Times New Roman"/>
    </w:rPr>
  </w:style>
  <w:style w:type="character" w:customStyle="1" w:styleId="WW8Num12z1">
    <w:name w:val="WW8Num12z1"/>
    <w:rsid w:val="00010E96"/>
    <w:rPr>
      <w:rFonts w:ascii="Courier New" w:hAnsi="Courier New" w:cs="Courier New"/>
    </w:rPr>
  </w:style>
  <w:style w:type="character" w:customStyle="1" w:styleId="WW8Num12z2">
    <w:name w:val="WW8Num12z2"/>
    <w:rsid w:val="00010E96"/>
    <w:rPr>
      <w:rFonts w:ascii="Wingdings" w:hAnsi="Wingdings" w:cs="Wingdings"/>
    </w:rPr>
  </w:style>
  <w:style w:type="character" w:customStyle="1" w:styleId="WW8Num12z3">
    <w:name w:val="WW8Num12z3"/>
    <w:rsid w:val="00010E96"/>
    <w:rPr>
      <w:rFonts w:ascii="Symbol" w:hAnsi="Symbol" w:cs="Symbol"/>
    </w:rPr>
  </w:style>
  <w:style w:type="character" w:customStyle="1" w:styleId="WW8Num13z0">
    <w:name w:val="WW8Num13z0"/>
    <w:rsid w:val="00010E96"/>
    <w:rPr>
      <w:b/>
    </w:rPr>
  </w:style>
  <w:style w:type="character" w:customStyle="1" w:styleId="WW8NumSt3z0">
    <w:name w:val="WW8NumSt3z0"/>
    <w:rsid w:val="00010E96"/>
    <w:rPr>
      <w:rFonts w:ascii="Symbol" w:hAnsi="Symbol" w:cs="Symbol"/>
    </w:rPr>
  </w:style>
  <w:style w:type="character" w:customStyle="1" w:styleId="Domylnaczcionkaakapitu1">
    <w:name w:val="Domyślna czcionka akapitu1"/>
    <w:rsid w:val="00010E96"/>
  </w:style>
  <w:style w:type="paragraph" w:customStyle="1" w:styleId="Nagwek10">
    <w:name w:val="Nagłówek1"/>
    <w:basedOn w:val="Normalny"/>
    <w:next w:val="Tekstpodstawowy"/>
    <w:rsid w:val="00010E9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Lista">
    <w:name w:val="List"/>
    <w:basedOn w:val="Tekstpodstawowy"/>
    <w:rsid w:val="00010E96"/>
    <w:rPr>
      <w:rFonts w:cs="Tahoma"/>
    </w:rPr>
  </w:style>
  <w:style w:type="paragraph" w:customStyle="1" w:styleId="Podpis1">
    <w:name w:val="Podpis1"/>
    <w:basedOn w:val="Normalny"/>
    <w:rsid w:val="00010E9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010E96"/>
    <w:pPr>
      <w:suppressLineNumbers/>
    </w:pPr>
    <w:rPr>
      <w:rFonts w:cs="Tahoma"/>
    </w:rPr>
  </w:style>
  <w:style w:type="paragraph" w:styleId="Tekstdymka">
    <w:name w:val="Balloon Text"/>
    <w:basedOn w:val="Normalny"/>
    <w:rsid w:val="00010E96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010E96"/>
    <w:pPr>
      <w:suppressLineNumbers/>
    </w:pPr>
  </w:style>
  <w:style w:type="paragraph" w:customStyle="1" w:styleId="Nagwektabeli">
    <w:name w:val="Nagłówek tabeli"/>
    <w:basedOn w:val="Zawartotabeli"/>
    <w:rsid w:val="00010E96"/>
    <w:pPr>
      <w:jc w:val="center"/>
    </w:pPr>
    <w:rPr>
      <w:b/>
      <w:bCs/>
    </w:rPr>
  </w:style>
  <w:style w:type="character" w:customStyle="1" w:styleId="Znakiprzypiswdolnych">
    <w:name w:val="Znaki przypisów dolnych"/>
    <w:rsid w:val="00010E96"/>
    <w:rPr>
      <w:vertAlign w:val="superscript"/>
    </w:rPr>
  </w:style>
  <w:style w:type="paragraph" w:styleId="Tekstprzypisudolnego">
    <w:name w:val="footnote text"/>
    <w:basedOn w:val="Normalny"/>
    <w:rsid w:val="00010E96"/>
    <w:rPr>
      <w:lang w:val="pl-PL"/>
    </w:rPr>
  </w:style>
  <w:style w:type="paragraph" w:styleId="Nagwek">
    <w:name w:val="header"/>
    <w:basedOn w:val="Normalny"/>
    <w:link w:val="NagwekZnak"/>
    <w:uiPriority w:val="99"/>
    <w:rsid w:val="00010E96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t31">
    <w:name w:val="t31"/>
    <w:rsid w:val="00010E96"/>
    <w:rPr>
      <w:rFonts w:ascii="Courier New" w:hAnsi="Courier New" w:cs="Courier New"/>
    </w:rPr>
  </w:style>
  <w:style w:type="paragraph" w:customStyle="1" w:styleId="Tekstpodstawowywcity31">
    <w:name w:val="Tekst podstawowy wcięty 31"/>
    <w:basedOn w:val="Normalny"/>
    <w:rsid w:val="00010E96"/>
    <w:pPr>
      <w:spacing w:after="120"/>
      <w:ind w:left="283"/>
    </w:pPr>
    <w:rPr>
      <w:sz w:val="16"/>
      <w:szCs w:val="16"/>
    </w:rPr>
  </w:style>
  <w:style w:type="character" w:customStyle="1" w:styleId="NagwekZnak">
    <w:name w:val="Nagłówek Znak"/>
    <w:link w:val="Nagwek"/>
    <w:uiPriority w:val="99"/>
    <w:rsid w:val="00695192"/>
    <w:rPr>
      <w:rFonts w:eastAsia="Times New Roman"/>
      <w:sz w:val="24"/>
      <w:szCs w:val="24"/>
      <w:lang w:eastAsia="ar-SA"/>
    </w:rPr>
  </w:style>
  <w:style w:type="character" w:styleId="Uwydatnienie">
    <w:name w:val="Emphasis"/>
    <w:qFormat/>
    <w:rsid w:val="00695192"/>
    <w:rPr>
      <w:i/>
      <w:iCs/>
    </w:rPr>
  </w:style>
  <w:style w:type="character" w:customStyle="1" w:styleId="StopkaZnak">
    <w:name w:val="Stopka Znak"/>
    <w:link w:val="Stopka"/>
    <w:uiPriority w:val="99"/>
    <w:rsid w:val="00FE637C"/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3446</Words>
  <Characters>20676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dofinansowanie</vt:lpstr>
    </vt:vector>
  </TitlesOfParts>
  <Company>PUP Zamosc</Company>
  <LinksUpToDate>false</LinksUpToDate>
  <CharactersWithSpaces>24074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dofinansowanie</dc:title>
  <dc:subject/>
  <dc:creator>ppawel</dc:creator>
  <cp:keywords/>
  <dc:description/>
  <cp:lastModifiedBy>ZywinaDariusz</cp:lastModifiedBy>
  <cp:revision>2</cp:revision>
  <cp:lastPrinted>2017-04-22T07:33:00Z</cp:lastPrinted>
  <dcterms:created xsi:type="dcterms:W3CDTF">2022-09-01T12:31:00Z</dcterms:created>
  <dcterms:modified xsi:type="dcterms:W3CDTF">2022-09-01T12:31:00Z</dcterms:modified>
</cp:coreProperties>
</file>